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divdocument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520"/>
        <w:gridCol w:w="7720"/>
      </w:tblGrid>
      <w:tr w:rsidR="007E1CFE" w14:paraId="22672AEC" w14:textId="77777777">
        <w:trPr>
          <w:trHeight w:val="15200"/>
          <w:tblCellSpacing w:w="0" w:type="dxa"/>
        </w:trPr>
        <w:tc>
          <w:tcPr>
            <w:tcW w:w="4520" w:type="dxa"/>
            <w:shd w:val="clear" w:color="auto" w:fill="FAEFEF"/>
            <w:tcMar>
              <w:top w:w="0" w:type="dxa"/>
              <w:left w:w="0" w:type="dxa"/>
              <w:bottom w:w="600" w:type="dxa"/>
              <w:right w:w="0" w:type="dxa"/>
            </w:tcMar>
            <w:hideMark/>
          </w:tcPr>
          <w:tbl>
            <w:tblPr>
              <w:tblStyle w:val="divdocumentleft-table"/>
              <w:tblW w:w="4520" w:type="dxa"/>
              <w:tblCellSpacing w:w="0" w:type="dxa"/>
              <w:tblLayout w:type="fixed"/>
              <w:tblCellMar>
                <w:left w:w="0" w:type="dxa"/>
                <w:right w:w="300" w:type="dxa"/>
              </w:tblCellMar>
              <w:tblLook w:val="05E0" w:firstRow="1" w:lastRow="1" w:firstColumn="1" w:lastColumn="1" w:noHBand="0" w:noVBand="1"/>
            </w:tblPr>
            <w:tblGrid>
              <w:gridCol w:w="4520"/>
            </w:tblGrid>
            <w:tr w:rsidR="007E1CFE" w14:paraId="7215E6E0" w14:textId="77777777">
              <w:trPr>
                <w:trHeight w:hRule="exact" w:val="5096"/>
                <w:tblCellSpacing w:w="0" w:type="dxa"/>
              </w:trPr>
              <w:tc>
                <w:tcPr>
                  <w:tcW w:w="4520" w:type="dxa"/>
                  <w:shd w:val="clear" w:color="auto" w:fill="F2D8D6"/>
                  <w:tcMar>
                    <w:top w:w="600" w:type="dxa"/>
                    <w:left w:w="300" w:type="dxa"/>
                    <w:bottom w:w="400" w:type="dxa"/>
                    <w:right w:w="0" w:type="dxa"/>
                  </w:tcMar>
                  <w:hideMark/>
                </w:tcPr>
                <w:p w14:paraId="6543997C" w14:textId="77777777" w:rsidR="007E1CFE" w:rsidRDefault="00000000">
                  <w:pPr>
                    <w:pStyle w:val="div"/>
                    <w:spacing w:line="540" w:lineRule="exac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pacing w:val="10"/>
                      <w:sz w:val="56"/>
                      <w:szCs w:val="56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pacing w:val="10"/>
                      <w:sz w:val="56"/>
                      <w:szCs w:val="56"/>
                    </w:rPr>
                    <w:t>Kathleen</w:t>
                  </w:r>
                </w:p>
                <w:p w14:paraId="6D64042F" w14:textId="77777777" w:rsidR="007E1CFE" w:rsidRDefault="00000000">
                  <w:pPr>
                    <w:pStyle w:val="div"/>
                    <w:spacing w:line="540" w:lineRule="exac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pacing w:val="10"/>
                      <w:sz w:val="56"/>
                      <w:szCs w:val="56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pacing w:val="10"/>
                      <w:sz w:val="56"/>
                      <w:szCs w:val="56"/>
                    </w:rPr>
                    <w:t>Lynch</w:t>
                  </w:r>
                </w:p>
                <w:p w14:paraId="31016C9F" w14:textId="77777777" w:rsidR="007E1CFE" w:rsidRDefault="00000000">
                  <w:pPr>
                    <w:pStyle w:val="div"/>
                    <w:spacing w:after="200" w:line="26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noProof/>
                      <w:color w:val="343B30"/>
                      <w:sz w:val="20"/>
                      <w:szCs w:val="20"/>
                    </w:rPr>
                    <w:drawing>
                      <wp:inline distT="0" distB="0" distL="0" distR="0" wp14:anchorId="229FBE72" wp14:editId="6559D52F">
                        <wp:extent cx="431888" cy="13318"/>
                        <wp:effectExtent l="0" t="0" r="0" b="0"/>
                        <wp:docPr id="100001" name="Picture 10000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1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88" cy="133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addresstable"/>
                    <w:tblW w:w="4501" w:type="dxa"/>
                    <w:tblCellSpacing w:w="0" w:type="dxa"/>
                    <w:tblInd w:w="30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46"/>
                    <w:gridCol w:w="3955"/>
                  </w:tblGrid>
                  <w:tr w:rsidR="007E1CFE" w14:paraId="7CEF2D7F" w14:textId="77777777" w:rsidTr="00E063E0">
                    <w:trPr>
                      <w:trHeight w:val="539"/>
                      <w:tblCellSpacing w:w="0" w:type="dxa"/>
                    </w:trPr>
                    <w:tc>
                      <w:tcPr>
                        <w:tcW w:w="546" w:type="dxa"/>
                        <w:tcMar>
                          <w:top w:w="120" w:type="dxa"/>
                          <w:left w:w="0" w:type="dxa"/>
                          <w:bottom w:w="0" w:type="dxa"/>
                          <w:right w:w="40" w:type="dxa"/>
                        </w:tcMar>
                        <w:vAlign w:val="center"/>
                        <w:hideMark/>
                      </w:tcPr>
                      <w:p w14:paraId="1EB0D8AB" w14:textId="77777777" w:rsidR="007E1CFE" w:rsidRDefault="00000000">
                        <w:pPr>
                          <w:pStyle w:val="div"/>
                          <w:spacing w:line="260" w:lineRule="atLeast"/>
                          <w:rPr>
                            <w:rStyle w:val="adrsfirst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r>
                          <w:rPr>
                            <w:rStyle w:val="adrsfirstcell"/>
                            <w:rFonts w:ascii="Trebuchet MS" w:eastAsia="Trebuchet MS" w:hAnsi="Trebuchet MS" w:cs="Trebuchet MS"/>
                            <w:noProof/>
                            <w:color w:val="343B30"/>
                            <w:sz w:val="20"/>
                            <w:szCs w:val="20"/>
                          </w:rPr>
                          <w:drawing>
                            <wp:inline distT="0" distB="0" distL="0" distR="0" wp14:anchorId="425447A3" wp14:editId="364D10B5">
                              <wp:extent cx="216254" cy="216380"/>
                              <wp:effectExtent l="0" t="0" r="0" b="0"/>
                              <wp:docPr id="100003" name="Picture 10000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03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6254" cy="2163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55" w:type="dxa"/>
                        <w:tcMar>
                          <w:top w:w="120" w:type="dxa"/>
                          <w:left w:w="0" w:type="dxa"/>
                          <w:bottom w:w="0" w:type="dxa"/>
                          <w:right w:w="700" w:type="dxa"/>
                        </w:tcMar>
                        <w:vAlign w:val="center"/>
                        <w:hideMark/>
                      </w:tcPr>
                      <w:p w14:paraId="0174E7D9" w14:textId="629CF1CD" w:rsidR="007E1CFE" w:rsidRDefault="00000000">
                        <w:pPr>
                          <w:pStyle w:val="adrssecondcelldiv"/>
                          <w:spacing w:line="260" w:lineRule="atLeast"/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r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  <w:t>Kathleenmorganlynch@gmail.c</w:t>
                        </w:r>
                        <w:r w:rsidR="000F16B2"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  <w:t>o</w:t>
                        </w:r>
                        <w:r w:rsidR="007B620A"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  <w:t>m</w:t>
                        </w:r>
                      </w:p>
                    </w:tc>
                  </w:tr>
                  <w:tr w:rsidR="007E1CFE" w14:paraId="2AD0EBE1" w14:textId="77777777" w:rsidTr="00E063E0">
                    <w:trPr>
                      <w:trHeight w:val="352"/>
                      <w:tblCellSpacing w:w="0" w:type="dxa"/>
                    </w:trPr>
                    <w:tc>
                      <w:tcPr>
                        <w:tcW w:w="546" w:type="dxa"/>
                        <w:tcMar>
                          <w:top w:w="120" w:type="dxa"/>
                          <w:left w:w="0" w:type="dxa"/>
                          <w:bottom w:w="0" w:type="dxa"/>
                          <w:right w:w="40" w:type="dxa"/>
                        </w:tcMar>
                        <w:vAlign w:val="center"/>
                        <w:hideMark/>
                      </w:tcPr>
                      <w:p w14:paraId="7EB14DC8" w14:textId="77777777" w:rsidR="007E1CFE" w:rsidRDefault="00000000">
                        <w:pPr>
                          <w:pStyle w:val="div"/>
                          <w:spacing w:line="260" w:lineRule="atLeast"/>
                          <w:rPr>
                            <w:rStyle w:val="adrsfirst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r>
                          <w:rPr>
                            <w:rStyle w:val="adrsfirstcell"/>
                            <w:rFonts w:ascii="Trebuchet MS" w:eastAsia="Trebuchet MS" w:hAnsi="Trebuchet MS" w:cs="Trebuchet MS"/>
                            <w:noProof/>
                            <w:color w:val="343B30"/>
                            <w:sz w:val="20"/>
                            <w:szCs w:val="20"/>
                          </w:rPr>
                          <w:drawing>
                            <wp:inline distT="0" distB="0" distL="0" distR="0" wp14:anchorId="4586B716" wp14:editId="5C2A9DD5">
                              <wp:extent cx="216254" cy="216380"/>
                              <wp:effectExtent l="0" t="0" r="0" b="0"/>
                              <wp:docPr id="100005" name="Picture 100005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05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6254" cy="2163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55" w:type="dxa"/>
                        <w:tcMar>
                          <w:top w:w="120" w:type="dxa"/>
                          <w:left w:w="0" w:type="dxa"/>
                          <w:bottom w:w="0" w:type="dxa"/>
                          <w:right w:w="700" w:type="dxa"/>
                        </w:tcMar>
                        <w:vAlign w:val="center"/>
                        <w:hideMark/>
                      </w:tcPr>
                      <w:p w14:paraId="7301E591" w14:textId="4D51EFFB" w:rsidR="007E1CFE" w:rsidRDefault="000F16B2">
                        <w:pPr>
                          <w:pStyle w:val="adrssecondcelldiv"/>
                          <w:spacing w:line="260" w:lineRule="atLeast"/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r>
                          <w:rPr>
                            <w:rStyle w:val="span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  <w:t>(931)</w:t>
                        </w:r>
                        <w:r w:rsidR="008641E4">
                          <w:rPr>
                            <w:rStyle w:val="span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Style w:val="span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  <w:t>374-7076</w:t>
                        </w:r>
                      </w:p>
                    </w:tc>
                  </w:tr>
                  <w:tr w:rsidR="007E1CFE" w14:paraId="494308E3" w14:textId="77777777" w:rsidTr="00E063E0">
                    <w:trPr>
                      <w:trHeight w:val="352"/>
                      <w:tblCellSpacing w:w="0" w:type="dxa"/>
                    </w:trPr>
                    <w:tc>
                      <w:tcPr>
                        <w:tcW w:w="546" w:type="dxa"/>
                        <w:tcMar>
                          <w:top w:w="120" w:type="dxa"/>
                          <w:left w:w="0" w:type="dxa"/>
                          <w:bottom w:w="0" w:type="dxa"/>
                          <w:right w:w="40" w:type="dxa"/>
                        </w:tcMar>
                        <w:vAlign w:val="center"/>
                        <w:hideMark/>
                      </w:tcPr>
                      <w:p w14:paraId="2BF5E87D" w14:textId="77777777" w:rsidR="007E1CFE" w:rsidRDefault="00000000">
                        <w:pPr>
                          <w:pStyle w:val="div"/>
                          <w:spacing w:line="260" w:lineRule="atLeast"/>
                          <w:rPr>
                            <w:rStyle w:val="adrsfirst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r>
                          <w:rPr>
                            <w:rStyle w:val="adrsfirstcell"/>
                            <w:rFonts w:ascii="Trebuchet MS" w:eastAsia="Trebuchet MS" w:hAnsi="Trebuchet MS" w:cs="Trebuchet MS"/>
                            <w:noProof/>
                            <w:color w:val="343B30"/>
                            <w:sz w:val="20"/>
                            <w:szCs w:val="20"/>
                          </w:rPr>
                          <w:drawing>
                            <wp:inline distT="0" distB="0" distL="0" distR="0" wp14:anchorId="69F5E239" wp14:editId="18F4897D">
                              <wp:extent cx="216254" cy="216380"/>
                              <wp:effectExtent l="0" t="0" r="0" b="0"/>
                              <wp:docPr id="100007" name="Picture 10000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07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6254" cy="2163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55" w:type="dxa"/>
                        <w:tcMar>
                          <w:top w:w="120" w:type="dxa"/>
                          <w:left w:w="0" w:type="dxa"/>
                          <w:bottom w:w="0" w:type="dxa"/>
                          <w:right w:w="700" w:type="dxa"/>
                        </w:tcMar>
                        <w:vAlign w:val="center"/>
                        <w:hideMark/>
                      </w:tcPr>
                      <w:p w14:paraId="13E4BD68" w14:textId="77777777" w:rsidR="007E1CFE" w:rsidRDefault="00000000">
                        <w:pPr>
                          <w:pStyle w:val="adrssecondcelldiv"/>
                          <w:spacing w:line="260" w:lineRule="atLeast"/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r>
                          <w:rPr>
                            <w:rStyle w:val="span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  <w:t xml:space="preserve">Murfreesboro, TN 37130 </w:t>
                        </w:r>
                      </w:p>
                    </w:tc>
                  </w:tr>
                  <w:tr w:rsidR="007E1CFE" w14:paraId="3A2C2420" w14:textId="77777777" w:rsidTr="00E063E0">
                    <w:trPr>
                      <w:trHeight w:val="352"/>
                      <w:tblCellSpacing w:w="0" w:type="dxa"/>
                    </w:trPr>
                    <w:tc>
                      <w:tcPr>
                        <w:tcW w:w="546" w:type="dxa"/>
                        <w:tcMar>
                          <w:top w:w="120" w:type="dxa"/>
                          <w:left w:w="0" w:type="dxa"/>
                          <w:bottom w:w="0" w:type="dxa"/>
                          <w:right w:w="40" w:type="dxa"/>
                        </w:tcMar>
                        <w:vAlign w:val="center"/>
                        <w:hideMark/>
                      </w:tcPr>
                      <w:p w14:paraId="2BB8B898" w14:textId="77777777" w:rsidR="007E1CFE" w:rsidRDefault="00000000">
                        <w:pPr>
                          <w:spacing w:line="260" w:lineRule="atLeast"/>
                          <w:textAlignment w:val="auto"/>
                          <w:rPr>
                            <w:rStyle w:val="span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r>
                          <w:rPr>
                            <w:rStyle w:val="span"/>
                            <w:rFonts w:ascii="Trebuchet MS" w:eastAsia="Trebuchet MS" w:hAnsi="Trebuchet MS" w:cs="Trebuchet MS"/>
                            <w:noProof/>
                            <w:color w:val="343B30"/>
                            <w:sz w:val="20"/>
                            <w:szCs w:val="20"/>
                          </w:rPr>
                          <w:drawing>
                            <wp:inline distT="0" distB="0" distL="0" distR="0" wp14:anchorId="784B3FA6" wp14:editId="79D5A8D4">
                              <wp:extent cx="216254" cy="216380"/>
                              <wp:effectExtent l="0" t="0" r="0" b="0"/>
                              <wp:docPr id="100009" name="Picture 10000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09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6254" cy="2163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55" w:type="dxa"/>
                        <w:tcMar>
                          <w:top w:w="120" w:type="dxa"/>
                          <w:left w:w="0" w:type="dxa"/>
                          <w:bottom w:w="0" w:type="dxa"/>
                          <w:right w:w="700" w:type="dxa"/>
                        </w:tcMar>
                        <w:vAlign w:val="center"/>
                        <w:hideMark/>
                      </w:tcPr>
                      <w:p w14:paraId="688E67AC" w14:textId="77777777" w:rsidR="007E1CFE" w:rsidRDefault="00000000">
                        <w:pPr>
                          <w:spacing w:line="260" w:lineRule="atLeast"/>
                          <w:textAlignment w:val="auto"/>
                          <w:rPr>
                            <w:rStyle w:val="span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r>
                          <w:rPr>
                            <w:rStyle w:val="span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  <w:t>https://www.artbunny.org</w:t>
                        </w:r>
                      </w:p>
                    </w:tc>
                  </w:tr>
                  <w:tr w:rsidR="007E1CFE" w14:paraId="5EF6FF56" w14:textId="77777777" w:rsidTr="00E063E0">
                    <w:trPr>
                      <w:tblCellSpacing w:w="0" w:type="dxa"/>
                    </w:trPr>
                    <w:tc>
                      <w:tcPr>
                        <w:tcW w:w="546" w:type="dxa"/>
                        <w:tcMar>
                          <w:top w:w="120" w:type="dxa"/>
                          <w:left w:w="0" w:type="dxa"/>
                          <w:bottom w:w="0" w:type="dxa"/>
                          <w:right w:w="40" w:type="dxa"/>
                        </w:tcMar>
                        <w:vAlign w:val="center"/>
                        <w:hideMark/>
                      </w:tcPr>
                      <w:p w14:paraId="4A72B604" w14:textId="452BDB05" w:rsidR="007E1CFE" w:rsidRDefault="007E1CFE">
                        <w:pPr>
                          <w:spacing w:line="260" w:lineRule="atLeast"/>
                          <w:textAlignment w:val="auto"/>
                          <w:rPr>
                            <w:rStyle w:val="span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955" w:type="dxa"/>
                        <w:tcMar>
                          <w:top w:w="120" w:type="dxa"/>
                          <w:left w:w="0" w:type="dxa"/>
                          <w:bottom w:w="0" w:type="dxa"/>
                          <w:right w:w="700" w:type="dxa"/>
                        </w:tcMar>
                        <w:vAlign w:val="center"/>
                        <w:hideMark/>
                      </w:tcPr>
                      <w:p w14:paraId="2DBDA1DA" w14:textId="67DA42DC" w:rsidR="007E1CFE" w:rsidRDefault="007E1CFE">
                        <w:pPr>
                          <w:spacing w:line="260" w:lineRule="atLeast"/>
                          <w:textAlignment w:val="auto"/>
                          <w:rPr>
                            <w:rStyle w:val="span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4AE6999" w14:textId="77777777" w:rsidR="007E1CFE" w:rsidRDefault="007E1CFE"/>
              </w:tc>
            </w:tr>
            <w:tr w:rsidR="007E1CFE" w14:paraId="345D7A8D" w14:textId="77777777">
              <w:trPr>
                <w:tblCellSpacing w:w="0" w:type="dxa"/>
              </w:trPr>
              <w:tc>
                <w:tcPr>
                  <w:tcW w:w="4520" w:type="dxa"/>
                  <w:shd w:val="clear" w:color="auto" w:fill="FAEFEF"/>
                  <w:tcMar>
                    <w:top w:w="60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14:paraId="4D47067A" w14:textId="77777777" w:rsidR="007E1CFE" w:rsidRDefault="00000000">
                  <w:pPr>
                    <w:pStyle w:val="divdocumentdivsectiontitle"/>
                    <w:spacing w:after="200" w:line="30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</w:rPr>
                    <w:t>Skills</w:t>
                  </w:r>
                </w:p>
                <w:p w14:paraId="38D04DC3" w14:textId="77777777" w:rsidR="007E1CFE" w:rsidRDefault="00000000">
                  <w:pPr>
                    <w:pStyle w:val="divdocumentulli"/>
                    <w:numPr>
                      <w:ilvl w:val="0"/>
                      <w:numId w:val="1"/>
                    </w:numPr>
                    <w:pBdr>
                      <w:left w:val="none" w:sz="0" w:space="0" w:color="auto"/>
                    </w:pBdr>
                    <w:spacing w:line="260" w:lineRule="atLeast"/>
                    <w:ind w:left="540" w:right="300" w:hanging="232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Traditional Art</w:t>
                  </w:r>
                </w:p>
                <w:p w14:paraId="2A440AB5" w14:textId="77777777" w:rsidR="007E1CFE" w:rsidRDefault="00000000">
                  <w:pPr>
                    <w:pStyle w:val="divdocumentulli"/>
                    <w:numPr>
                      <w:ilvl w:val="0"/>
                      <w:numId w:val="1"/>
                    </w:numPr>
                    <w:spacing w:line="260" w:lineRule="atLeast"/>
                    <w:ind w:left="540" w:right="300" w:hanging="232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Digital Art</w:t>
                  </w:r>
                </w:p>
                <w:p w14:paraId="0F5B8591" w14:textId="77777777" w:rsidR="007E1CFE" w:rsidRDefault="00000000">
                  <w:pPr>
                    <w:pStyle w:val="divdocumentulli"/>
                    <w:numPr>
                      <w:ilvl w:val="0"/>
                      <w:numId w:val="1"/>
                    </w:numPr>
                    <w:spacing w:line="260" w:lineRule="atLeast"/>
                    <w:ind w:left="540" w:right="300" w:hanging="232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Collaboration</w:t>
                  </w:r>
                </w:p>
                <w:p w14:paraId="6EB187E0" w14:textId="19061FEC" w:rsidR="00570F2F" w:rsidRDefault="00570F2F">
                  <w:pPr>
                    <w:pStyle w:val="divdocumentulli"/>
                    <w:numPr>
                      <w:ilvl w:val="0"/>
                      <w:numId w:val="1"/>
                    </w:numPr>
                    <w:spacing w:line="260" w:lineRule="atLeast"/>
                    <w:ind w:left="540" w:right="300" w:hanging="232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Classroom Management</w:t>
                  </w:r>
                </w:p>
                <w:p w14:paraId="6B23FD61" w14:textId="5137E73E" w:rsidR="00570F2F" w:rsidRDefault="00570F2F">
                  <w:pPr>
                    <w:pStyle w:val="divdocumentulli"/>
                    <w:numPr>
                      <w:ilvl w:val="0"/>
                      <w:numId w:val="1"/>
                    </w:numPr>
                    <w:spacing w:line="260" w:lineRule="atLeast"/>
                    <w:ind w:left="540" w:right="300" w:hanging="232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Academic Art Vocabulary</w:t>
                  </w:r>
                </w:p>
                <w:p w14:paraId="451FCDEA" w14:textId="4D43E642" w:rsidR="007E1CFE" w:rsidRDefault="00000000">
                  <w:pPr>
                    <w:pStyle w:val="divdocumentulli"/>
                    <w:numPr>
                      <w:ilvl w:val="0"/>
                      <w:numId w:val="1"/>
                    </w:numPr>
                    <w:spacing w:line="260" w:lineRule="atLeast"/>
                    <w:ind w:left="540" w:right="300" w:hanging="232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Animation</w:t>
                  </w:r>
                  <w:r w:rsidR="00FB7220"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– 2D and 3D</w:t>
                  </w:r>
                </w:p>
                <w:p w14:paraId="702B535C" w14:textId="77777777" w:rsidR="007E1CFE" w:rsidRDefault="00000000">
                  <w:pPr>
                    <w:pStyle w:val="divdocumentulli"/>
                    <w:numPr>
                      <w:ilvl w:val="0"/>
                      <w:numId w:val="1"/>
                    </w:numPr>
                    <w:spacing w:line="260" w:lineRule="atLeast"/>
                    <w:ind w:left="540" w:right="300" w:hanging="232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Computer Technology</w:t>
                  </w:r>
                </w:p>
                <w:p w14:paraId="4929E9F5" w14:textId="2CC173F7" w:rsidR="007E1CFE" w:rsidRDefault="00570F2F">
                  <w:pPr>
                    <w:pStyle w:val="divdocumentulli"/>
                    <w:numPr>
                      <w:ilvl w:val="0"/>
                      <w:numId w:val="2"/>
                    </w:numPr>
                    <w:spacing w:line="260" w:lineRule="atLeast"/>
                    <w:ind w:left="540" w:right="300" w:hanging="232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Standards-based lessons</w:t>
                  </w:r>
                </w:p>
                <w:p w14:paraId="6801274E" w14:textId="77777777" w:rsidR="007E1CFE" w:rsidRDefault="00000000">
                  <w:pPr>
                    <w:pStyle w:val="divdocumentulli"/>
                    <w:numPr>
                      <w:ilvl w:val="0"/>
                      <w:numId w:val="2"/>
                    </w:numPr>
                    <w:spacing w:line="260" w:lineRule="atLeast"/>
                    <w:ind w:left="540" w:right="300" w:hanging="232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Graphic Design</w:t>
                  </w:r>
                </w:p>
                <w:p w14:paraId="0F4DCA3C" w14:textId="77777777" w:rsidR="007E1CFE" w:rsidRDefault="00000000">
                  <w:pPr>
                    <w:pStyle w:val="divdocumentulli"/>
                    <w:numPr>
                      <w:ilvl w:val="0"/>
                      <w:numId w:val="2"/>
                    </w:numPr>
                    <w:spacing w:line="260" w:lineRule="atLeast"/>
                    <w:ind w:left="540" w:right="300" w:hanging="232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Illustration</w:t>
                  </w:r>
                </w:p>
                <w:p w14:paraId="423C9BC5" w14:textId="262FDB9C" w:rsidR="00570F2F" w:rsidRDefault="00000000" w:rsidP="00570F2F">
                  <w:pPr>
                    <w:pStyle w:val="divdocumentulli"/>
                    <w:numPr>
                      <w:ilvl w:val="0"/>
                      <w:numId w:val="2"/>
                    </w:numPr>
                    <w:spacing w:line="260" w:lineRule="atLeast"/>
                    <w:ind w:left="540" w:right="300" w:hanging="232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Problem-Solving</w:t>
                  </w:r>
                </w:p>
                <w:p w14:paraId="410A73BE" w14:textId="674F5896" w:rsidR="00FB7220" w:rsidRDefault="00FB7220" w:rsidP="00570F2F">
                  <w:pPr>
                    <w:pStyle w:val="divdocumentulli"/>
                    <w:numPr>
                      <w:ilvl w:val="0"/>
                      <w:numId w:val="2"/>
                    </w:numPr>
                    <w:spacing w:line="260" w:lineRule="atLeast"/>
                    <w:ind w:left="540" w:right="300" w:hanging="232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Leadership</w:t>
                  </w:r>
                </w:p>
                <w:p w14:paraId="4A8A4E74" w14:textId="28FE67A4" w:rsidR="00570F2F" w:rsidRPr="00570F2F" w:rsidRDefault="00570F2F" w:rsidP="00570F2F">
                  <w:pPr>
                    <w:pStyle w:val="divdocumentulli"/>
                    <w:numPr>
                      <w:ilvl w:val="0"/>
                      <w:numId w:val="2"/>
                    </w:numPr>
                    <w:spacing w:line="260" w:lineRule="atLeast"/>
                    <w:ind w:left="540" w:right="300" w:hanging="232"/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ocumentleft-boxskill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National Art Education Association Member</w:t>
                  </w:r>
                </w:p>
                <w:p w14:paraId="5177417B" w14:textId="77777777" w:rsidR="007E1CFE" w:rsidRDefault="00000000">
                  <w:pPr>
                    <w:pStyle w:val="divdocumentdivsectiontitle"/>
                    <w:spacing w:before="500" w:after="200" w:line="30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</w:rPr>
                    <w:t>Education</w:t>
                  </w:r>
                </w:p>
                <w:p w14:paraId="6717F674" w14:textId="77777777" w:rsidR="007E1CFE" w:rsidRDefault="00000000">
                  <w:pPr>
                    <w:pStyle w:val="div"/>
                    <w:spacing w:line="26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ocument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Middle Tennessee State University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1D56BA20" w14:textId="061DBC40" w:rsidR="007E1CFE" w:rsidRPr="00FB7220" w:rsidRDefault="00000000">
                  <w:pPr>
                    <w:pStyle w:val="divdocumentsinglecolumnpaddedlineParagraph"/>
                    <w:spacing w:line="26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 w:rsidRPr="00FB7220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Murfreesboro, </w:t>
                  </w:r>
                  <w:r w:rsidR="00E063E0" w:rsidRPr="00FB7220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TN</w:t>
                  </w:r>
                  <w:r w:rsidR="00E063E0" w:rsidRPr="00FB7220"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 w:rsidR="00244522" w:rsidRPr="00FB7220"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• Expected</w:t>
                  </w:r>
                  <w:r w:rsidRPr="00FB7220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in 12/2025</w:t>
                  </w:r>
                  <w:r w:rsidRPr="00FB7220"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232F2C60" w14:textId="77777777" w:rsidR="007E1CFE" w:rsidRDefault="00000000">
                  <w:pPr>
                    <w:pStyle w:val="divdocumentsinglecolumnpaddedlineParagraph"/>
                    <w:spacing w:before="100" w:line="26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 w:rsidRPr="00257611">
                    <w:rPr>
                      <w:rStyle w:val="document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Bachelor of Science</w:t>
                  </w:r>
                  <w:r>
                    <w:rPr>
                      <w:rStyle w:val="documentbeforecolonspac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:</w:t>
                  </w: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Art Education</w:t>
                  </w: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63C6350A" w14:textId="77777777" w:rsidR="007E1CFE" w:rsidRDefault="00000000">
                  <w:pPr>
                    <w:pStyle w:val="div"/>
                    <w:spacing w:before="200" w:line="26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ocument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Columbia State Community College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45EDBC7D" w14:textId="391483A3" w:rsidR="007E1CFE" w:rsidRPr="00FB7220" w:rsidRDefault="00000000">
                  <w:pPr>
                    <w:pStyle w:val="divdocumentsinglecolumnpaddedlineParagraph"/>
                    <w:spacing w:line="26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 w:rsidRPr="00FB7220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Columbia, </w:t>
                  </w:r>
                  <w:r w:rsidR="00E063E0" w:rsidRPr="00FB7220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TN</w:t>
                  </w:r>
                  <w:r w:rsidR="00E063E0" w:rsidRPr="00FB7220"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 w:rsidR="00244522" w:rsidRPr="00FB7220"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• 05</w:t>
                  </w:r>
                  <w:r w:rsidRPr="00FB7220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/2021</w:t>
                  </w:r>
                  <w:r w:rsidRPr="00FB7220"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5694F53D" w14:textId="77777777" w:rsidR="007E1CFE" w:rsidRDefault="00000000">
                  <w:pPr>
                    <w:pStyle w:val="divdocumentdivsectiontitle"/>
                    <w:spacing w:before="500" w:after="200" w:line="30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</w:rPr>
                    <w:t>Certifications</w:t>
                  </w:r>
                </w:p>
                <w:p w14:paraId="2B910405" w14:textId="2F1B49AA" w:rsidR="007E1CFE" w:rsidRDefault="00000000">
                  <w:pPr>
                    <w:pStyle w:val="divdocumentulli"/>
                    <w:numPr>
                      <w:ilvl w:val="0"/>
                      <w:numId w:val="3"/>
                    </w:numPr>
                    <w:pBdr>
                      <w:left w:val="none" w:sz="0" w:space="0" w:color="auto"/>
                    </w:pBdr>
                    <w:spacing w:line="260" w:lineRule="atLeast"/>
                    <w:ind w:left="540" w:right="300" w:hanging="232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Certified for Adobe Photoshop </w:t>
                  </w:r>
                  <w:r w:rsidR="0032054E"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skills.</w:t>
                  </w:r>
                </w:p>
                <w:p w14:paraId="6F135AA2" w14:textId="57CA21F1" w:rsidR="00570F2F" w:rsidRPr="00570F2F" w:rsidRDefault="00000000" w:rsidP="00570F2F">
                  <w:pPr>
                    <w:pStyle w:val="divdocumentulli"/>
                    <w:numPr>
                      <w:ilvl w:val="0"/>
                      <w:numId w:val="3"/>
                    </w:numPr>
                    <w:spacing w:line="260" w:lineRule="atLeast"/>
                    <w:ind w:left="540" w:right="300" w:hanging="232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Obtain</w:t>
                  </w:r>
                  <w:r w:rsidR="00570F2F"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ing</w:t>
                  </w: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 w:rsidR="00321827"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K-12 </w:t>
                  </w: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Teaching License</w:t>
                  </w:r>
                </w:p>
                <w:p w14:paraId="75540C01" w14:textId="77777777" w:rsidR="00570F2F" w:rsidRPr="00A36AED" w:rsidRDefault="00570F2F" w:rsidP="00A36AED">
                  <w:pPr>
                    <w:pStyle w:val="divdocumentulli"/>
                    <w:spacing w:line="260" w:lineRule="atLeast"/>
                    <w:ind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"/>
                      <w:szCs w:val="2"/>
                    </w:rPr>
                  </w:pPr>
                </w:p>
              </w:tc>
            </w:tr>
          </w:tbl>
          <w:p w14:paraId="01333431" w14:textId="77777777" w:rsidR="007E1CFE" w:rsidRPr="00A36AED" w:rsidRDefault="007E1CFE">
            <w:pPr>
              <w:rPr>
                <w:sz w:val="2"/>
                <w:szCs w:val="2"/>
              </w:rPr>
            </w:pPr>
          </w:p>
        </w:tc>
        <w:tc>
          <w:tcPr>
            <w:tcW w:w="7720" w:type="dxa"/>
            <w:shd w:val="clear" w:color="auto" w:fill="auto"/>
            <w:tcMar>
              <w:top w:w="0" w:type="dxa"/>
              <w:left w:w="0" w:type="dxa"/>
              <w:bottom w:w="600" w:type="dxa"/>
              <w:right w:w="0" w:type="dxa"/>
            </w:tcMar>
            <w:hideMark/>
          </w:tcPr>
          <w:tbl>
            <w:tblPr>
              <w:tblStyle w:val="divdocumentright-table"/>
              <w:tblW w:w="774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740"/>
            </w:tblGrid>
            <w:tr w:rsidR="007E1CFE" w14:paraId="6D9A4518" w14:textId="77777777" w:rsidTr="00321827">
              <w:trPr>
                <w:trHeight w:hRule="exact" w:val="4616"/>
                <w:tblCellSpacing w:w="0" w:type="dxa"/>
              </w:trPr>
              <w:tc>
                <w:tcPr>
                  <w:tcW w:w="7740" w:type="dxa"/>
                  <w:shd w:val="clear" w:color="auto" w:fill="FCF7F7"/>
                  <w:tcMar>
                    <w:top w:w="600" w:type="dxa"/>
                    <w:left w:w="360" w:type="dxa"/>
                    <w:bottom w:w="400" w:type="dxa"/>
                    <w:right w:w="360" w:type="dxa"/>
                  </w:tcMar>
                  <w:vAlign w:val="center"/>
                  <w:hideMark/>
                </w:tcPr>
                <w:p w14:paraId="2465DB6C" w14:textId="77777777" w:rsidR="007E1CFE" w:rsidRDefault="00000000">
                  <w:pPr>
                    <w:pStyle w:val="divdocumentdivsectiontitle"/>
                    <w:spacing w:after="200" w:line="300" w:lineRule="atLeast"/>
                    <w:ind w:left="360" w:right="360"/>
                    <w:rPr>
                      <w:rStyle w:val="divdocumentrigh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</w:rPr>
                  </w:pPr>
                  <w:r>
                    <w:rPr>
                      <w:rStyle w:val="divdocumentrigh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</w:rPr>
                    <w:t>Professional Summary</w:t>
                  </w:r>
                </w:p>
                <w:p w14:paraId="729F8ABC" w14:textId="059FC544" w:rsidR="007E1CFE" w:rsidRDefault="00C35679">
                  <w:pPr>
                    <w:pStyle w:val="p"/>
                    <w:spacing w:line="260" w:lineRule="atLeast"/>
                    <w:ind w:left="360" w:right="360"/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Future </w:t>
                  </w:r>
                  <w:r w:rsidR="00321827"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K-12 Certified </w:t>
                  </w:r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Art Teacher with minor in animation. A strong understanding and emphasis on technology in ar</w:t>
                  </w:r>
                  <w:r w:rsidR="00E063E0"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t.</w:t>
                  </w:r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 w:rsidR="00E063E0"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Skilled in elementary school settings with children in kindergarten through fifth grade. </w:t>
                  </w:r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Enjoys community</w:t>
                  </w:r>
                  <w:r w:rsidR="008641E4"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-based</w:t>
                  </w:r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art </w:t>
                  </w:r>
                  <w:r w:rsidR="00570F2F"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projects and</w:t>
                  </w:r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practicing collaboration. Friendly,</w:t>
                  </w:r>
                  <w:r w:rsidR="008641E4"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positive,</w:t>
                  </w:r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and ready to help make an impact.</w:t>
                  </w:r>
                </w:p>
              </w:tc>
            </w:tr>
            <w:tr w:rsidR="007E1CFE" w14:paraId="5F0DBF86" w14:textId="77777777" w:rsidTr="00321827">
              <w:trPr>
                <w:trHeight w:val="7351"/>
                <w:tblCellSpacing w:w="0" w:type="dxa"/>
              </w:trPr>
              <w:tc>
                <w:tcPr>
                  <w:tcW w:w="7740" w:type="dxa"/>
                  <w:shd w:val="clear" w:color="auto" w:fill="auto"/>
                  <w:tcMar>
                    <w:top w:w="600" w:type="dxa"/>
                    <w:left w:w="360" w:type="dxa"/>
                    <w:bottom w:w="0" w:type="dxa"/>
                    <w:right w:w="360" w:type="dxa"/>
                  </w:tcMar>
                  <w:hideMark/>
                </w:tcPr>
                <w:p w14:paraId="52599670" w14:textId="10BC437F" w:rsidR="007E1CFE" w:rsidRDefault="00000000" w:rsidP="00257611">
                  <w:pPr>
                    <w:pStyle w:val="divdocumentdivsectiontitle"/>
                    <w:spacing w:after="200" w:line="30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hd w:val="clear" w:color="auto" w:fill="auto"/>
                    </w:rPr>
                    <w:t>Professional Experience</w:t>
                  </w:r>
                </w:p>
                <w:p w14:paraId="65E0D20D" w14:textId="15F9153A" w:rsidR="00E063E0" w:rsidRDefault="00E063E0" w:rsidP="00244522">
                  <w:pPr>
                    <w:rPr>
                      <w:rFonts w:ascii="Trebuchet MS" w:eastAsia="Trebuchet MS" w:hAnsi="Trebuchet MS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eastAsia="Trebuchet MS" w:hAnsi="Trebuchet MS"/>
                      <w:b/>
                      <w:bCs/>
                      <w:sz w:val="20"/>
                      <w:szCs w:val="20"/>
                    </w:rPr>
                    <w:t xml:space="preserve">Norman Binkley Elementary School </w:t>
                  </w:r>
                  <w:r w:rsidR="00257611">
                    <w:rPr>
                      <w:rFonts w:ascii="Trebuchet MS" w:eastAsia="Trebuchet MS" w:hAnsi="Trebuchet MS"/>
                      <w:b/>
                      <w:bCs/>
                      <w:sz w:val="20"/>
                      <w:szCs w:val="20"/>
                    </w:rPr>
                    <w:t>– Student Teacher</w:t>
                  </w:r>
                </w:p>
                <w:p w14:paraId="376D9982" w14:textId="0F0DA6F9" w:rsidR="00244522" w:rsidRDefault="00E063E0" w:rsidP="00E063E0">
                  <w:pPr>
                    <w:rPr>
                      <w:rStyle w:val="span"/>
                      <w:rFonts w:ascii="Trebuchet MS" w:eastAsia="Trebuchet MS" w:hAnsi="Trebuchet MS" w:cs="Trebuchet MS"/>
                      <w:i/>
                      <w:iCs/>
                      <w:color w:val="343B30"/>
                      <w:sz w:val="20"/>
                      <w:szCs w:val="20"/>
                    </w:rPr>
                  </w:pPr>
                  <w:r w:rsidRPr="00244522"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Nashville</w:t>
                  </w:r>
                  <w:r w:rsidRPr="00244522"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 w:rsidRPr="00244522"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•</w:t>
                  </w:r>
                  <w:r w:rsidRPr="00244522">
                    <w:rPr>
                      <w:rStyle w:val="divdocumentseptr"/>
                      <w:rFonts w:ascii="Trebuchet MS" w:eastAsia="Trebuchet MS" w:hAnsi="Trebuchet MS" w:cs="Trebuchet MS"/>
                      <w:i/>
                      <w:iCs/>
                      <w:color w:val="343B30"/>
                      <w:sz w:val="20"/>
                      <w:szCs w:val="20"/>
                    </w:rPr>
                    <w:t xml:space="preserve"> 09</w:t>
                  </w:r>
                  <w:r w:rsidRPr="00244522">
                    <w:rPr>
                      <w:rStyle w:val="txtItl"/>
                      <w:rFonts w:ascii="Trebuchet MS" w:eastAsia="Trebuchet MS" w:hAnsi="Trebuchet MS"/>
                      <w:i w:val="0"/>
                      <w:iCs w:val="0"/>
                      <w:sz w:val="20"/>
                      <w:szCs w:val="20"/>
                    </w:rPr>
                    <w:t>/</w:t>
                  </w:r>
                  <w:r w:rsidRPr="00257611">
                    <w:rPr>
                      <w:rStyle w:val="txtItl"/>
                      <w:rFonts w:ascii="Trebuchet MS" w:eastAsia="Trebuchet MS" w:hAnsi="Trebuchet MS"/>
                      <w:sz w:val="20"/>
                      <w:szCs w:val="20"/>
                    </w:rPr>
                    <w:t>2023</w:t>
                  </w:r>
                  <w:r w:rsidRPr="00244522">
                    <w:rPr>
                      <w:rStyle w:val="span"/>
                      <w:rFonts w:ascii="Trebuchet MS" w:eastAsia="Trebuchet MS" w:hAnsi="Trebuchet MS" w:cs="Trebuchet MS"/>
                      <w:i/>
                      <w:iCs/>
                      <w:color w:val="343B30"/>
                      <w:sz w:val="20"/>
                      <w:szCs w:val="20"/>
                    </w:rPr>
                    <w:t xml:space="preserve"> </w:t>
                  </w:r>
                  <w:r w:rsidR="00244522" w:rsidRPr="00244522">
                    <w:rPr>
                      <w:rStyle w:val="span"/>
                      <w:rFonts w:ascii="Trebuchet MS" w:eastAsia="Trebuchet MS" w:hAnsi="Trebuchet MS" w:cs="Trebuchet MS"/>
                      <w:i/>
                      <w:iCs/>
                      <w:color w:val="343B30"/>
                      <w:sz w:val="20"/>
                      <w:szCs w:val="20"/>
                    </w:rPr>
                    <w:t>–</w:t>
                  </w:r>
                  <w:r w:rsidRPr="00244522">
                    <w:rPr>
                      <w:rStyle w:val="span"/>
                      <w:rFonts w:ascii="Trebuchet MS" w:eastAsia="Trebuchet MS" w:hAnsi="Trebuchet MS" w:cs="Trebuchet MS"/>
                      <w:i/>
                      <w:iCs/>
                      <w:color w:val="343B30"/>
                      <w:sz w:val="20"/>
                      <w:szCs w:val="20"/>
                    </w:rPr>
                    <w:t xml:space="preserve"> </w:t>
                  </w:r>
                  <w:r w:rsidR="00244522" w:rsidRPr="00244522">
                    <w:rPr>
                      <w:rStyle w:val="span"/>
                      <w:rFonts w:ascii="Trebuchet MS" w:eastAsia="Trebuchet MS" w:hAnsi="Trebuchet MS" w:cs="Trebuchet MS"/>
                      <w:i/>
                      <w:iCs/>
                      <w:color w:val="343B30"/>
                      <w:sz w:val="20"/>
                      <w:szCs w:val="20"/>
                    </w:rPr>
                    <w:t>10/2023</w:t>
                  </w:r>
                </w:p>
                <w:p w14:paraId="37E99485" w14:textId="77777777" w:rsidR="00C35679" w:rsidRDefault="00C35679" w:rsidP="00E063E0">
                  <w:pPr>
                    <w:rPr>
                      <w:rStyle w:val="span"/>
                      <w:rFonts w:ascii="Trebuchet MS" w:eastAsia="Trebuchet MS" w:hAnsi="Trebuchet MS" w:cs="Trebuchet MS"/>
                      <w:i/>
                      <w:iCs/>
                      <w:color w:val="343B30"/>
                      <w:sz w:val="20"/>
                      <w:szCs w:val="20"/>
                    </w:rPr>
                  </w:pPr>
                </w:p>
                <w:p w14:paraId="05B07A18" w14:textId="3846F958" w:rsidR="00244522" w:rsidRPr="00244522" w:rsidRDefault="00244522" w:rsidP="00244522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i/>
                      <w:iCs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Successfully taught original</w:t>
                  </w:r>
                  <w:r w:rsidR="00321827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collaborative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visual art </w:t>
                  </w:r>
                  <w:r w:rsidR="00321827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chalk mural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lesson to class of 24 elementary-aged students with differing learning styles.</w:t>
                  </w:r>
                </w:p>
                <w:p w14:paraId="54686A6F" w14:textId="46000451" w:rsidR="00244522" w:rsidRPr="00244522" w:rsidRDefault="00244522" w:rsidP="00244522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i/>
                      <w:iCs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Encouraged students to embrace their individuality through their artwork while practicing collaborative art projects.</w:t>
                  </w:r>
                </w:p>
                <w:p w14:paraId="1D6DF25A" w14:textId="181B62B8" w:rsidR="00244522" w:rsidRPr="00C35679" w:rsidRDefault="00C35679" w:rsidP="00244522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i/>
                      <w:iCs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Helped students practice critical thinking skills so they can develop skills to interpret works of art.</w:t>
                  </w:r>
                </w:p>
                <w:p w14:paraId="23600B5E" w14:textId="205A9038" w:rsidR="00C35679" w:rsidRPr="00257611" w:rsidRDefault="00257611" w:rsidP="00244522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 w:rsidRPr="00257611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Observed experienced art educator to gain classroom management skills and learn procedures.</w:t>
                  </w:r>
                </w:p>
                <w:p w14:paraId="7DB9B432" w14:textId="77777777" w:rsidR="00244522" w:rsidRPr="00244522" w:rsidRDefault="00244522" w:rsidP="00E063E0">
                  <w:pPr>
                    <w:rPr>
                      <w:rFonts w:ascii="Trebuchet MS" w:eastAsia="Trebuchet MS" w:hAnsi="Trebuchet MS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</w:p>
                <w:p w14:paraId="51ED361B" w14:textId="30C8C16F" w:rsidR="007E1CFE" w:rsidRDefault="00000000" w:rsidP="00244522">
                  <w:pPr>
                    <w:pStyle w:val="divdocumentright-boxsinglecolumn"/>
                    <w:spacing w:line="26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ocument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Middle Tennessee State University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- </w:t>
                  </w:r>
                  <w:r>
                    <w:rPr>
                      <w:rStyle w:val="document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Library Technology Assistant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br/>
                  </w:r>
                  <w:r w:rsidR="00570F2F" w:rsidRPr="00244522"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Murfreesboro</w:t>
                  </w:r>
                  <w:r w:rsidR="00570F2F" w:rsidRPr="00244522"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 w:rsidR="00570F2F" w:rsidRPr="00244522"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• 08</w:t>
                  </w:r>
                  <w:r w:rsidRPr="00244522"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/2021</w:t>
                  </w:r>
                  <w:r w:rsidRPr="00244522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 w:rsidRPr="00244522"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Current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14418779" w14:textId="77777777" w:rsidR="007E1CFE" w:rsidRDefault="00000000">
                  <w:pPr>
                    <w:pStyle w:val="divdocumentulli"/>
                    <w:numPr>
                      <w:ilvl w:val="0"/>
                      <w:numId w:val="4"/>
                    </w:numPr>
                    <w:spacing w:before="120"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Researched and identified solutions to technical problems.</w:t>
                  </w:r>
                </w:p>
                <w:p w14:paraId="0A5790A3" w14:textId="77777777" w:rsidR="007E1CFE" w:rsidRDefault="00000000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Configured and tested new software and hardware.</w:t>
                  </w:r>
                </w:p>
                <w:p w14:paraId="5C54782F" w14:textId="7941E088" w:rsidR="007E1CFE" w:rsidRDefault="00000000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Led my teammates on Makerspace equipment </w:t>
                  </w:r>
                  <w:r w:rsidR="00570F2F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training</w:t>
                  </w:r>
                  <w:r w:rsidR="008641E4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. (3d-printing, vinyl cutting, laser etching and clay making)</w:t>
                  </w:r>
                  <w:r w:rsidR="00570F2F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.</w:t>
                  </w:r>
                </w:p>
                <w:p w14:paraId="2F937B0B" w14:textId="4596CDAE" w:rsidR="007E1CFE" w:rsidRDefault="00000000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Toured for university </w:t>
                  </w:r>
                  <w:r w:rsidR="00570F2F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patrons</w:t>
                  </w:r>
                  <w:r w:rsidR="008641E4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and elementary school students</w:t>
                  </w:r>
                  <w:r w:rsidR="00570F2F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.</w:t>
                  </w:r>
                </w:p>
                <w:p w14:paraId="47E411EA" w14:textId="6AC5F933" w:rsidR="007E1CFE" w:rsidRDefault="00000000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Participated in library art-related events and created displays.</w:t>
                  </w:r>
                </w:p>
                <w:p w14:paraId="13900B56" w14:textId="4DBBA8F0" w:rsidR="007E1CFE" w:rsidRDefault="00000000" w:rsidP="00244522">
                  <w:pPr>
                    <w:pStyle w:val="divdocumentright-boxsinglecolumn"/>
                    <w:spacing w:before="200" w:line="26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ocument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Game X Change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>
                    <w:rPr>
                      <w:rStyle w:val="document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Customer Service Cashier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br/>
                  </w:r>
                  <w:r w:rsidRPr="00244522"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Columbia, </w:t>
                  </w:r>
                  <w:r w:rsidR="00570F2F" w:rsidRPr="00244522"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TN</w:t>
                  </w:r>
                  <w:r w:rsidR="00570F2F" w:rsidRPr="00244522"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 w:rsidR="00570F2F" w:rsidRPr="00244522"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• 12</w:t>
                  </w:r>
                  <w:r w:rsidRPr="00244522"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/2018</w:t>
                  </w:r>
                  <w:r w:rsidRPr="00244522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 w:rsidRPr="00244522"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12/2019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180FA71B" w14:textId="77777777" w:rsidR="007E1CFE" w:rsidRDefault="00000000">
                  <w:pPr>
                    <w:pStyle w:val="divdocumentulli"/>
                    <w:numPr>
                      <w:ilvl w:val="0"/>
                      <w:numId w:val="5"/>
                    </w:numPr>
                    <w:spacing w:before="120"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Developed and managed relationships with customers to increase customer loyalty.</w:t>
                  </w:r>
                </w:p>
                <w:p w14:paraId="2B8A6783" w14:textId="77777777" w:rsidR="007E1CFE" w:rsidRDefault="00000000">
                  <w:pPr>
                    <w:pStyle w:val="divdocumentulli"/>
                    <w:numPr>
                      <w:ilvl w:val="0"/>
                      <w:numId w:val="5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Utilized various software applications to process customer orders.</w:t>
                  </w:r>
                </w:p>
                <w:p w14:paraId="77B1E8F9" w14:textId="77777777" w:rsidR="007E1CFE" w:rsidRDefault="00000000">
                  <w:pPr>
                    <w:pStyle w:val="divdocumentulli"/>
                    <w:numPr>
                      <w:ilvl w:val="0"/>
                      <w:numId w:val="5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Performed cash, card and check transactions to complete customer purchases.</w:t>
                  </w:r>
                </w:p>
                <w:p w14:paraId="7F43973B" w14:textId="7046A278" w:rsidR="007E1CFE" w:rsidRDefault="00000000">
                  <w:pPr>
                    <w:pStyle w:val="divdocumentulli"/>
                    <w:numPr>
                      <w:ilvl w:val="0"/>
                      <w:numId w:val="5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Cleaned incoming technology</w:t>
                  </w:r>
                  <w:r w:rsidR="00570F2F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.</w:t>
                  </w:r>
                </w:p>
              </w:tc>
            </w:tr>
            <w:tr w:rsidR="00E063E0" w14:paraId="4F353C30" w14:textId="77777777" w:rsidTr="00321827">
              <w:trPr>
                <w:trHeight w:val="455"/>
                <w:tblCellSpacing w:w="0" w:type="dxa"/>
              </w:trPr>
              <w:tc>
                <w:tcPr>
                  <w:tcW w:w="7740" w:type="dxa"/>
                  <w:shd w:val="clear" w:color="auto" w:fill="auto"/>
                  <w:tcMar>
                    <w:top w:w="600" w:type="dxa"/>
                    <w:left w:w="360" w:type="dxa"/>
                    <w:bottom w:w="0" w:type="dxa"/>
                    <w:right w:w="360" w:type="dxa"/>
                  </w:tcMar>
                </w:tcPr>
                <w:p w14:paraId="5E571E60" w14:textId="77777777" w:rsidR="00E063E0" w:rsidRPr="00A36AED" w:rsidRDefault="00E063E0" w:rsidP="00244522">
                  <w:pPr>
                    <w:pStyle w:val="divdocumentdivsectiontitle"/>
                    <w:spacing w:after="200" w:line="30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"/>
                      <w:szCs w:val="2"/>
                      <w:shd w:val="clear" w:color="auto" w:fill="auto"/>
                    </w:rPr>
                  </w:pPr>
                </w:p>
              </w:tc>
            </w:tr>
          </w:tbl>
          <w:p w14:paraId="2D7952B8" w14:textId="77777777" w:rsidR="007E1CFE" w:rsidRPr="00A36AED" w:rsidRDefault="007E1CFE" w:rsidP="00A36AED">
            <w:pPr>
              <w:rPr>
                <w:sz w:val="2"/>
                <w:szCs w:val="2"/>
              </w:rPr>
            </w:pPr>
          </w:p>
        </w:tc>
      </w:tr>
    </w:tbl>
    <w:p w14:paraId="6AE65D8C" w14:textId="77777777" w:rsidR="007E1CFE" w:rsidRDefault="00000000">
      <w:pPr>
        <w:spacing w:line="20" w:lineRule="auto"/>
      </w:pPr>
      <w:r>
        <w:rPr>
          <w:color w:val="FFFFFF"/>
          <w:sz w:val="2"/>
        </w:rPr>
        <w:t>.</w:t>
      </w:r>
    </w:p>
    <w:sectPr w:rsidR="007E1CFE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14E6CF3-23A7-DD4B-87D9-FFB83BC0D4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5FC2B21-D752-744B-AEA6-203DF40D14C4}"/>
    <w:embedBold r:id="rId3" w:fontKey="{DA8BC1EC-A754-414F-9DDB-151BDA10625F}"/>
    <w:embedItalic r:id="rId4" w:fontKey="{F8D171C5-C561-7E41-8166-FC60CB1BC2A8}"/>
    <w:embedBoldItalic r:id="rId5" w:fontKey="{655044F8-430E-2E49-B127-DCF9E07982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0813EB6-1B0D-3243-9616-E97B3D3E4A9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8C96080F-AF82-AD46-B8F7-43FDEF45BCDF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8" w:fontKey="{DC43CD73-ECCE-814D-9598-306F9F427BA3}"/>
    <w:embedBold r:id="rId9" w:fontKey="{7E4B9F75-0D92-2B47-9E4D-A5D008C1C002}"/>
    <w:embedItalic r:id="rId10" w:fontKey="{2B43575F-26D1-1B4B-ACD4-F7B186850B01}"/>
    <w:embedBoldItalic r:id="rId11" w:fontKey="{9EFB3DAC-75ED-414F-8AA0-BE67724BA3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D3FE7338-B249-FB43-B6CE-90B9862058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829AE8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F4611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56A18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1765E1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420359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28056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26E212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28C9DC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7C8737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8D5A35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5289E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39438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DE20F3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7D81DB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A0EEA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70A311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990BC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74251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AF0CD1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3BC362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64CAB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EFAE0A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E363D3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FBE493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BFCA3A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B60A35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40C70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C5E0C32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A16EC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DD60A0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CC8E6E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D9078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07C794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8B8343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EAA7E6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8726D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346EED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B3CAC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2E231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FDE741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BD4BEB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AC2DE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8FC13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1C2666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70422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1315987603">
    <w:abstractNumId w:val="0"/>
  </w:num>
  <w:num w:numId="2" w16cid:durableId="1213468754">
    <w:abstractNumId w:val="1"/>
  </w:num>
  <w:num w:numId="3" w16cid:durableId="2033342274">
    <w:abstractNumId w:val="2"/>
  </w:num>
  <w:num w:numId="4" w16cid:durableId="1233127014">
    <w:abstractNumId w:val="3"/>
  </w:num>
  <w:num w:numId="5" w16cid:durableId="1770816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CFE"/>
    <w:rsid w:val="00006542"/>
    <w:rsid w:val="000F16B2"/>
    <w:rsid w:val="0021419B"/>
    <w:rsid w:val="00244522"/>
    <w:rsid w:val="00257611"/>
    <w:rsid w:val="00303320"/>
    <w:rsid w:val="0032054E"/>
    <w:rsid w:val="00321827"/>
    <w:rsid w:val="004A7AA5"/>
    <w:rsid w:val="004C0817"/>
    <w:rsid w:val="004E4FAB"/>
    <w:rsid w:val="00570F2F"/>
    <w:rsid w:val="006F1FF3"/>
    <w:rsid w:val="007B620A"/>
    <w:rsid w:val="007E1CFE"/>
    <w:rsid w:val="008641E4"/>
    <w:rsid w:val="00A36AED"/>
    <w:rsid w:val="00C35679"/>
    <w:rsid w:val="00E063E0"/>
    <w:rsid w:val="00F75474"/>
    <w:rsid w:val="00FB7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97490"/>
  <w15:docId w15:val="{187C6E1C-8B5C-BB41-BCEA-B8F8EF8E4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character" w:customStyle="1" w:styleId="divdocumentdivdocumentleftcell">
    <w:name w:val="div_document_div_documentleftcell"/>
    <w:basedOn w:val="DefaultParagraphFont"/>
  </w:style>
  <w:style w:type="character" w:customStyle="1" w:styleId="divdocumentleft-box">
    <w:name w:val="div_document_left-box"/>
    <w:basedOn w:val="DefaultParagraphFont"/>
  </w:style>
  <w:style w:type="paragraph" w:customStyle="1" w:styleId="divdocumentleft-boxsectionnth-child1">
    <w:name w:val="div_document_left-box &gt; section_nth-child(1)"/>
    <w:basedOn w:val="Normal"/>
  </w:style>
  <w:style w:type="paragraph" w:customStyle="1" w:styleId="divdocumentdivfirstparagraph">
    <w:name w:val="div_document_div_firstparagraph"/>
    <w:basedOn w:val="Normal"/>
  </w:style>
  <w:style w:type="paragraph" w:customStyle="1" w:styleId="divdocumentname">
    <w:name w:val="div_document_name"/>
    <w:basedOn w:val="Normal"/>
    <w:pPr>
      <w:spacing w:line="540" w:lineRule="atLeast"/>
    </w:pPr>
    <w:rPr>
      <w:b/>
      <w:bCs/>
      <w:caps/>
      <w:spacing w:val="10"/>
      <w:sz w:val="56"/>
      <w:szCs w:val="56"/>
    </w:rPr>
  </w:style>
  <w:style w:type="paragraph" w:customStyle="1" w:styleId="div">
    <w:name w:val="div"/>
    <w:basedOn w:val="Normal"/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topsectionsection">
    <w:name w:val="div_document_div_topsection_section"/>
    <w:basedOn w:val="Normal"/>
  </w:style>
  <w:style w:type="paragraph" w:customStyle="1" w:styleId="divaddress">
    <w:name w:val="div_address"/>
    <w:basedOn w:val="div"/>
    <w:rPr>
      <w:sz w:val="20"/>
      <w:szCs w:val="20"/>
    </w:rPr>
  </w:style>
  <w:style w:type="character" w:customStyle="1" w:styleId="adrsfirstcell">
    <w:name w:val="adrsfirstcell"/>
    <w:basedOn w:val="DefaultParagraphFont"/>
  </w:style>
  <w:style w:type="character" w:customStyle="1" w:styleId="adrssecondcell">
    <w:name w:val="adrssecondcell"/>
    <w:basedOn w:val="DefaultParagraphFont"/>
  </w:style>
  <w:style w:type="paragraph" w:customStyle="1" w:styleId="adrssecondcelldiv">
    <w:name w:val="adrssecondcell_div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a">
    <w:name w:val="a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addresstable">
    <w:name w:val="addresstable"/>
    <w:basedOn w:val="TableNormal"/>
    <w:tblPr/>
  </w:style>
  <w:style w:type="paragraph" w:customStyle="1" w:styleId="divdocumentleft-boxParagraph">
    <w:name w:val="div_document_left-box Paragraph"/>
    <w:basedOn w:val="Normal"/>
  </w:style>
  <w:style w:type="paragraph" w:customStyle="1" w:styleId="divdocumenttopsectionrowParentContainernth-last-child1sectionnth-child1heading">
    <w:name w:val="div_document_topsection_rowParentContainer_nth-last-child(1)_section_nth-child(1)_heading"/>
    <w:basedOn w:val="Normal"/>
  </w:style>
  <w:style w:type="paragraph" w:customStyle="1" w:styleId="divdocumentdivsectiontitle">
    <w:name w:val="div_document_div_sectiontitle"/>
    <w:basedOn w:val="Normal"/>
    <w:rPr>
      <w:spacing w:val="20"/>
    </w:rPr>
  </w:style>
  <w:style w:type="paragraph" w:customStyle="1" w:styleId="hiltParaWrapper">
    <w:name w:val="hiltParaWrapper"/>
    <w:basedOn w:val="Normal"/>
  </w:style>
  <w:style w:type="paragraph" w:customStyle="1" w:styleId="divdocumentskill-secdivparagraph">
    <w:name w:val="div_document_skill-sec_div_paragraph"/>
    <w:basedOn w:val="Normal"/>
  </w:style>
  <w:style w:type="paragraph" w:customStyle="1" w:styleId="documentleft-boxskill">
    <w:name w:val="document_left-box_skill"/>
    <w:basedOn w:val="Normal"/>
  </w:style>
  <w:style w:type="character" w:customStyle="1" w:styleId="documentleft-boxskillpaddedline">
    <w:name w:val="document_left-box_skill_paddedline"/>
    <w:basedOn w:val="DefaultParagraphFont"/>
  </w:style>
  <w:style w:type="paragraph" w:customStyle="1" w:styleId="divdocumentulli">
    <w:name w:val="div_document_ul_li"/>
    <w:basedOn w:val="Normal"/>
    <w:pPr>
      <w:pBdr>
        <w:left w:val="none" w:sz="0" w:space="2" w:color="auto"/>
      </w:pBdr>
    </w:pPr>
  </w:style>
  <w:style w:type="character" w:customStyle="1" w:styleId="documentleft-boxskillmiddlecell">
    <w:name w:val="document_left-box_skill_middlecell"/>
    <w:basedOn w:val="DefaultParagraphFont"/>
    <w:rPr>
      <w:vanish/>
    </w:rPr>
  </w:style>
  <w:style w:type="paragraph" w:customStyle="1" w:styleId="divdocumentsectionheading">
    <w:name w:val="div_document_section_heading"/>
    <w:basedOn w:val="Normal"/>
  </w:style>
  <w:style w:type="character" w:customStyle="1" w:styleId="divdocumentsinglecolumnpaddedline">
    <w:name w:val="div_document_singlecolumn_paddedline"/>
    <w:basedOn w:val="DefaultParagraphFont"/>
  </w:style>
  <w:style w:type="character" w:customStyle="1" w:styleId="documenttxtBold">
    <w:name w:val="document_txtBold"/>
    <w:basedOn w:val="DefaultParagraphFont"/>
    <w:rPr>
      <w:b/>
      <w:bCs/>
    </w:rPr>
  </w:style>
  <w:style w:type="paragraph" w:customStyle="1" w:styleId="divdocumentsinglecolumnpaddedlineParagraph">
    <w:name w:val="div_document_singlecolumn_paddedline Paragraph"/>
    <w:basedOn w:val="Normal"/>
  </w:style>
  <w:style w:type="character" w:customStyle="1" w:styleId="divdocumentseptr">
    <w:name w:val="div_document_septr"/>
    <w:basedOn w:val="DefaultParagraphFont"/>
    <w:rPr>
      <w:sz w:val="18"/>
      <w:szCs w:val="18"/>
    </w:rPr>
  </w:style>
  <w:style w:type="character" w:customStyle="1" w:styleId="documentbeforecolonspace">
    <w:name w:val="document_beforecolonspace"/>
    <w:basedOn w:val="DefaultParagraphFont"/>
    <w:rPr>
      <w:vanish/>
    </w:rPr>
  </w:style>
  <w:style w:type="paragraph" w:customStyle="1" w:styleId="divdocumentdivparagraph">
    <w:name w:val="div_document_div_paragraph"/>
    <w:basedOn w:val="Normal"/>
  </w:style>
  <w:style w:type="table" w:customStyle="1" w:styleId="divdocumentleft-table">
    <w:name w:val="div_document_left-table"/>
    <w:basedOn w:val="TableNormal"/>
    <w:tblPr/>
  </w:style>
  <w:style w:type="character" w:customStyle="1" w:styleId="divdocumentdivdocumentrightcell">
    <w:name w:val="div_document_div_documentrightcell"/>
    <w:basedOn w:val="DefaultParagraphFont"/>
  </w:style>
  <w:style w:type="character" w:customStyle="1" w:styleId="divdocumentright-box">
    <w:name w:val="div_document_right-box"/>
    <w:basedOn w:val="DefaultParagraphFont"/>
  </w:style>
  <w:style w:type="paragraph" w:customStyle="1" w:styleId="divdocumenttopsectionright-boxsectionnth-last-child1">
    <w:name w:val="div_document_topsection_right-box_section_nth-last-child(1)"/>
    <w:basedOn w:val="Normal"/>
  </w:style>
  <w:style w:type="paragraph" w:customStyle="1" w:styleId="divdocumentparentContainerrowParentContainernth-child1sectionheading">
    <w:name w:val="div_document_parentContainer_rowParentContainer_nth-child(1)_section_heading"/>
    <w:basedOn w:val="Normal"/>
  </w:style>
  <w:style w:type="paragraph" w:customStyle="1" w:styleId="divdocumentright-boxsinglecolumn">
    <w:name w:val="div_document_right-box_singlecolumn"/>
    <w:basedOn w:val="Normal"/>
  </w:style>
  <w:style w:type="paragraph" w:customStyle="1" w:styleId="p">
    <w:name w:val="p"/>
    <w:basedOn w:val="Normal"/>
  </w:style>
  <w:style w:type="paragraph" w:customStyle="1" w:styleId="divdocumentright-boxParagraph">
    <w:name w:val="div_document_right-box Paragraph"/>
    <w:basedOn w:val="Normal"/>
    <w:pPr>
      <w:textAlignment w:val="center"/>
    </w:pPr>
  </w:style>
  <w:style w:type="character" w:customStyle="1" w:styleId="divdocumentparentContainerright-boxlast-box">
    <w:name w:val="div_document_parentContainer_right-box_last-box"/>
    <w:basedOn w:val="DefaultParagraphFont"/>
    <w:rPr>
      <w:shd w:val="clear" w:color="auto" w:fill="FFFFFF"/>
    </w:rPr>
  </w:style>
  <w:style w:type="character" w:customStyle="1" w:styleId="txtItl">
    <w:name w:val="txtItl"/>
    <w:basedOn w:val="DefaultParagraphFont"/>
    <w:rPr>
      <w:i/>
      <w:iCs/>
    </w:rPr>
  </w:style>
  <w:style w:type="paragraph" w:customStyle="1" w:styleId="divdocumentparentContainerright-boxlast-boxParagraph">
    <w:name w:val="div_document_parentContainer_right-box_last-box Paragraph"/>
    <w:basedOn w:val="Normal"/>
    <w:pPr>
      <w:shd w:val="clear" w:color="auto" w:fill="FFFFFF"/>
      <w:textAlignment w:val="top"/>
    </w:pPr>
    <w:rPr>
      <w:shd w:val="clear" w:color="auto" w:fill="FFFFFF"/>
    </w:rPr>
  </w:style>
  <w:style w:type="table" w:customStyle="1" w:styleId="divdocumentright-table">
    <w:name w:val="div_document_right-table"/>
    <w:basedOn w:val="TableNormal"/>
    <w:tblPr/>
  </w:style>
  <w:style w:type="table" w:customStyle="1" w:styleId="divdocument">
    <w:name w:val="div_document"/>
    <w:basedOn w:val="TableNormal"/>
    <w:tblPr/>
  </w:style>
  <w:style w:type="paragraph" w:styleId="ListParagraph">
    <w:name w:val="List Paragraph"/>
    <w:basedOn w:val="Normal"/>
    <w:uiPriority w:val="34"/>
    <w:qFormat/>
    <w:rsid w:val="00244522"/>
    <w:pPr>
      <w:ind w:left="720"/>
      <w:contextualSpacing/>
    </w:pPr>
  </w:style>
  <w:style w:type="paragraph" w:styleId="Revision">
    <w:name w:val="Revision"/>
    <w:hidden/>
    <w:uiPriority w:val="99"/>
    <w:semiHidden/>
    <w:rsid w:val="00A36A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Kathleen Lynch</vt:lpstr>
    </vt:vector>
  </TitlesOfParts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Kathleen Lynch</dc:title>
  <cp:lastModifiedBy>Kat Lynch</cp:lastModifiedBy>
  <cp:revision>2</cp:revision>
  <dcterms:created xsi:type="dcterms:W3CDTF">2023-11-05T19:18:00Z</dcterms:created>
  <dcterms:modified xsi:type="dcterms:W3CDTF">2023-11-05T19:18:00Z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379839f1-6e3f-445d-b65f-7ca47ab129d3</vt:lpwstr>
  </property>
  <property fmtid="{D5CDD505-2E9C-101B-9397-08002B2CF9AE}" pid="3" name="x1ye=0">
    <vt:lpwstr>eDkAAB+LCAAAAAAABAAVmrWu61AQRT/IhSHG4hVmZnZndsxMX/9yyyhS5OMzs/daUjCUpCGYxCAW/yD8B4UoASYYDoOZD4FRMKpkr39ajg8G+dxjakcZJ9Yg22CX6KCoIcgel9MxxnekE7iQ184at8ayst449YWA9vFj7nDymsUwblNhYfVsBUrYCy2Qevqm5bm69/cxU9jvY7CMaM/xGWrrlqnR4iGXnQE3KV2r/GILsuST2g1uaR7NNBdTqfU</vt:lpwstr>
  </property>
  <property fmtid="{D5CDD505-2E9C-101B-9397-08002B2CF9AE}" pid="4" name="x1ye=1">
    <vt:lpwstr>MlRGmuBNed8xxiGipurgI6bAHe56dCDMx9dcKbZvYt6/5OVJH46xvnBvy3XiQdynkPBWKITZxq0YWjQfN95mj6pVowlqS7G3MLGkGP7ebVRFHCZBdNgaFC2oIxcIHlTE0lnkJvv/epwFnhPzSGosiRvqioXy99v2dEopZlZk/ySbNnv7zsb9pWBSRNnmyKVCXdggIi7Ci/yJH0zuT50eEiXYyB8nBoHfEG+VQnjyxjtMIaZxRKCYzoClYsd23yt</vt:lpwstr>
  </property>
  <property fmtid="{D5CDD505-2E9C-101B-9397-08002B2CF9AE}" pid="5" name="x1ye=10">
    <vt:lpwstr>ozePx81ZyBT4LsRIJTfmhkalppJKD7fooKu8jQhv0gXPmriNI2h56dWZTsW4a1ZqeVOzQi1DhRQg9Zxd21CNwFbeqiQm4WlI6DTOooa8xxWtwxoNRqBrCikqNXlNnD4WQAAS1WubNxnB/mZZ4yx0WxCWumnezY0j1f+ylf6cuUAosX9WlFC42b31Owi72NYEXBlmrEAzMFAJrKxkj9jFp7WVecQd32ODBof2m6ra9MdKTQfT5PTNkGgW+AIYwAr</vt:lpwstr>
  </property>
  <property fmtid="{D5CDD505-2E9C-101B-9397-08002B2CF9AE}" pid="6" name="x1ye=11">
    <vt:lpwstr>ra9QfxYwyeJ4FObQEnrjd6Vr0JbbXNXEdherxcEBohT7Ua38OZriT8AgMkCRXdt3DObg+LjMwPjnBLZ5GevSFnlzMtA04/q01GtOLxlubFSORQ3Ou9uU4WG/aIyBVdKUmGpA86vjAdLXgG91QvxCAcDmUpkGUciPUMDtUJXZMHPCULM2ahCNTAPyrKL5f1S4qXBPh8Ukd1W+1psbzxwa4svbUZoBxX8xqnwTgol7fb381hgr9+Xg3Yl+rcgL9Ud</vt:lpwstr>
  </property>
  <property fmtid="{D5CDD505-2E9C-101B-9397-08002B2CF9AE}" pid="7" name="x1ye=12">
    <vt:lpwstr>yRnbihI6QB7nC+7iwYqBGLW56DI2TC/16+QOB0e9fuTdhmgjT+x6iPeAvmnY0WROx6EAP6I4OsO+9yl+JiF7P7rXuZECfe0WslwxmGk5SrHgiDFVrJmh1Macz1tdldoDwsJ2l7PfQp9rJ5UurJbcacyryrPq9l2NgP4ldED8cpprLVONthDz2zpc6XkJcPbxSrUVLYqpupqcdGA7Hq9ThOQ3g6uR830vnTbnXgvoQdJv+DmoxZYCvn7MtZFd7Db</vt:lpwstr>
  </property>
  <property fmtid="{D5CDD505-2E9C-101B-9397-08002B2CF9AE}" pid="8" name="x1ye=13">
    <vt:lpwstr>1oEIwe574S6S0GkqPBYjCCJf9l+lzG1UOW6HNPjOEik1ZOAZG3PfleGt/6c+dhzvwPgJ5o7azGd8rCFLQwdHvRJ8esD6qoWqr2eXvv4LDDgEqkjDIijV/9viL5oXsfB4+3RmBP8cjnFNk1orOnSh+WlUmrXLzmyxRjKvefrEMvW8BwdXZE257RYkZ5eMimfVjfUmmyVOrGRHHoO0eOuqwHnxreH0poKUB5RogLr0cJdQ/eFuiaGzPTILRXB4BRM</vt:lpwstr>
  </property>
  <property fmtid="{D5CDD505-2E9C-101B-9397-08002B2CF9AE}" pid="9" name="x1ye=14">
    <vt:lpwstr>3eGxl9Ihv4gmBmMyy17EjL4p0Pt/YLjPPrK7AOQyhw4lMBVllUAIDi9iYEa9jRvQmVFJ+ILlPxdWdAHbKvnmYD+wNMJAhMGGe3L24mGoDEMbDu2MsCgrxJHQq+0e1+mn5V7UUE4KiQfhm7TrXNQePkmKo7k7ahySjfcWG8vt0Jp8AR0sGa+Rx0XVo2KBx1SNTj46HgAuDx0SJhTms/ZL8OTBakaRG+ynwxiDQ81I1Z+JDcDnra6hvrRN5u11PJP</vt:lpwstr>
  </property>
  <property fmtid="{D5CDD505-2E9C-101B-9397-08002B2CF9AE}" pid="10" name="x1ye=15">
    <vt:lpwstr>wuQ3BD5vbElCxKnsDmJDAekkRuT3736iEixSa704y2giff6esVxcUGiWeqlBd6+IHv+ulJhAus2HWHq4uPSPeO2YWbiSnNNgPLCUwGHXVHvXYVdXcSxM1A/2NwuoIr71lhx8TkU6kC7bhzLinasPPTOq1+yjxjcB82TeS+GCSWrCOYiv+CfffOMtUuubqNspY4jwBqiuFT/XvstuB3M+WPzMfonarMwhlpdKL/JrjDexk8gHM8P8dFCjqnZXmI0</vt:lpwstr>
  </property>
  <property fmtid="{D5CDD505-2E9C-101B-9397-08002B2CF9AE}" pid="11" name="x1ye=16">
    <vt:lpwstr>6nd+2Oij7kOrj4uzBISdb1vhYl+yFQaQ9DU259PvTD7b8QQzCMQJNxNJJ78sjWatDWI/TpapNAYg4mw+TTUlo75/Djm1oI8i72kwUQbfaPoKoQW6TBRgsYfW2E9GxhiJvwC8IbcMtba7zFlamRAjHq4TqyY0Nx6oe1e5/H7mpJ8XCY/p46+7tU42c0e5Cv9ctwpXiTKNcC8Qg0fcuzImZtN9ZpM9fpncWIuXa4ZDpPpeJeBdAmgppWakpYL5EGA</vt:lpwstr>
  </property>
  <property fmtid="{D5CDD505-2E9C-101B-9397-08002B2CF9AE}" pid="12" name="x1ye=17">
    <vt:lpwstr>+4/UeASawcLh0G/1Ic9RjowNv6Wt0ZkUs0ZczPmI+92yzlDm/AP5BzhXAv5qHXt6g62LAeRnsHm/5iwOiM/iJJ+gcjnFC9gwp71L0A4siWl3PBZxaPbxnaA8Jlh8j7KKuvgLugRutOBIYul2aHGyY3f14NnmpJlvpNUuK3yOK3259h0OO2zDJnwftjwf5VFts6Ny9rrASEgyI+5EtWR0nKQr/3WVBgXqxtU9w9WIsJK+F6jtMMer1rHGdY0Ssq3</vt:lpwstr>
  </property>
  <property fmtid="{D5CDD505-2E9C-101B-9397-08002B2CF9AE}" pid="13" name="x1ye=18">
    <vt:lpwstr>FDagc0FiTllAGHRtVNjRulZ6b31RDR+qosynzlpDfOEqhx6WcaUihTZuTT6PNMtqlyXLLpZsntz+eTWVkzlqLlFoK3wmLb7XrHQL9mh/vmUpJfOqsfD6qR0uV/mcczwmIJMvfU7JxC9+m+5GO2Dq06q1k4JSAvUgQ2B6MI+XlxJsUiZOIlVJMKCJ4U91wtQct/PLP151T6btRvtq3R+KyfixMcsj98YvfEQLqRbymstROLaCLcqO3C7E8GdCOHd</vt:lpwstr>
  </property>
  <property fmtid="{D5CDD505-2E9C-101B-9397-08002B2CF9AE}" pid="14" name="x1ye=19">
    <vt:lpwstr>zwEb1p8L9UjSCnKjMSqvBWLRmbRqVmCUBI0GhN8z0f1Aaq2Upnnat9lnpZm2TAngE7EP6IbHrDWCCqMiwzyM/HbC0sDoSZP1Z7p8bPkYCNBS/fgy1u6b1yuK48yNuxAmLT+9gy7HK6B/5KCjhUYfNBnWqEBHc2hl4XJYoFZ38kDrmR062KpVD00YzzzJUp399OqM5+/3Cx1+PLYUokO9TXu6zYRP8sdox/rOd11nlHLNXMSztcFfUVK15a6+NHR</vt:lpwstr>
  </property>
  <property fmtid="{D5CDD505-2E9C-101B-9397-08002B2CF9AE}" pid="15" name="x1ye=2">
    <vt:lpwstr>MzRa/RZGzhVno5ZwUIzlUf3hANl1LLC/OLaG2zbRuYywb9scC7jIV5WYFoVjfjSjLfMsXdrtK3NNGFXFFKdVVuVG1I67OUxguzAYrjhcuf8u48p166hhsI+7TpKPbd/TDLvrYE4zrTOMS7IwyA1VWsvvBAwa2T7OadcIOTj64tZOlz3kUcLYaYZHHOw6VIE6tXfRqmEOD1d+HhWTq/+wmKwpY73t/8+ust3UhjtSADPiTusIwvnRHD3cFrnF1TW</vt:lpwstr>
  </property>
  <property fmtid="{D5CDD505-2E9C-101B-9397-08002B2CF9AE}" pid="16" name="x1ye=20">
    <vt:lpwstr>fLTGxtgR6bKxzXJwOfduxzXR66D+92dm4TJ2d7cmGzg8cgSTJ0PcBirkkqhPkXF/pjW6EBsvSnVICSsc8Ktq4WWb4jtl06wO0KyFObGm7E54pEpZL29FhdMdVH4cuE74LV8YV8AVI41LkPcXNMUkuwQ76FSMCoo9xy1IqOAid65dY9QmN4ve3S6BRIeUvU0JQLmuALysRIQU0h6b9f3jg1TZxXseWEQCiF0t3iNqslD1dNeG7kQ+qvfX9ksT2Al</vt:lpwstr>
  </property>
  <property fmtid="{D5CDD505-2E9C-101B-9397-08002B2CF9AE}" pid="17" name="x1ye=21">
    <vt:lpwstr>8enAe+P1mxEiIjWh9/JQpRGH/CtoH55izp8sWaDK/JITmI8m5Hw7me/n45/Phcs8ixVUrW1djLqIjtaGjZzkFNBS+3nHx13JOGCcmgp678lcT+2+gs4ExXuZvN77BCkfxuw4VhFL2+TxvhlvWN9mW7+GDrWIOEjS/FA8ZMdWDT3rd3Ji/kYmR0vhx3jwuGP+TeZTcNxarzc7m1d9St0HjLTUR9McNIFssNnk20O09JFqEFoghllbmSWFJzR/rCQ</vt:lpwstr>
  </property>
  <property fmtid="{D5CDD505-2E9C-101B-9397-08002B2CF9AE}" pid="18" name="x1ye=22">
    <vt:lpwstr>jrZt1R1Bz5SSH3FxYUfgu/r5UGGJb5kWqWu0r1wD/dIW0uE4nYMLIxZUqlCv7iOAlEYLcgaGZzRL0mFutYlDThCX3h7zmq7c/4CsF3F74EdA9qdP5ZgGWNcYzrIw7wZ03meKyqiHEuTH5bR+/Mw2jmBKXcXgGoG9Ayhwj+fZ9M3Njv7CNq+pcMfHSKw4v6ro6rLvLcwMOsPrlOeKr4OvuTsGmwcsVdoGRZAoYsXsIlM5/K5rQwxnV1ZLgFuA0I/</vt:lpwstr>
  </property>
  <property fmtid="{D5CDD505-2E9C-101B-9397-08002B2CF9AE}" pid="19" name="x1ye=23">
    <vt:lpwstr>Q3m0VsqI4rY08Hy95Pppw60yPSzWFMy/CBo+zdSiV3h3PHqUTEHoPqUhIQim2hGZGXboMFK1jZCmmsN1RI9JNMvoMNfKQ2l8mwf0R3OF27jg4+GILLltXGeiYOIZ6X8SSZ57ulPXQk04FVNkq9BoIBWIDDNOKaagH0HZ5nvj78ANvCQRYdChhkJaEKawvOLFaUTx5nJXUsC50zH7/43qTLhiZYIfeiAYT9IOZ1yaZpSOAkV+MANaNOQEy7E4xCl</vt:lpwstr>
  </property>
  <property fmtid="{D5CDD505-2E9C-101B-9397-08002B2CF9AE}" pid="20" name="x1ye=24">
    <vt:lpwstr>NqTMmZkE+u3p3mgqP3KFwqcVUAWsKr/iBTpm9S5dgzQvyZue1KJSE6gyMJ5UU/n23hqcU9tMh75HzvdM2d1IT7QcxADqariOyALoFwfGIQuBkcpIRyw0Wr4kd8J2BoLFwpOfS7gT5ALQCk9CXc/fmDzX1jWERndp7foz1c6d3c3RjAthB5HjTmPhUJCr0+W9f4BvfCjIzyr7KG3YG90ChyzJz5Kg+jyXPzeQa0OTbrffJvvLPGOe/vALI2KLW6J</vt:lpwstr>
  </property>
  <property fmtid="{D5CDD505-2E9C-101B-9397-08002B2CF9AE}" pid="21" name="x1ye=25">
    <vt:lpwstr>JLh0ywQeAJqsNhAVLbzKpzNfMw/e++s73HLIf9RsAdtXz40zzTjtnRjxlE+IdxCvELiMvoRCmxemaA2m6gc3zBwMcv42WHDt1wUhh6CuFl072LOjkMm3B5EGrKq7vZ0pZGqD2hvsjql+pIfnimNsBrtem42MlAQPB3xHbuIfKGnK2Tr3f9bz0mgiF/vrV5ccDj2p49ggVPd/qZP3ANv7cPqQu5UGeCkjcHvFucIKgNaCzdf+lQniWYCHgNvOhtC</vt:lpwstr>
  </property>
  <property fmtid="{D5CDD505-2E9C-101B-9397-08002B2CF9AE}" pid="22" name="x1ye=26">
    <vt:lpwstr>I2I7IxRl661ODuHD+ImwKrWlby0fXXjXb0aGCgUokSQ17oIFm7bJSwoyYtM1HgeT+vOsgLufmWmw3IrCwxctWJ3U0BjlvvCkgLkFUy7imtMYtviTJWDfV2gBzE52R/I3RSHPWbCNXak2KQm/heZ81reh/dLRQvQluDVZcG6G1l23CQmowArbobo3zxm495sIUA8ErBJ9Fu+QYzYJkphm4p95mWSs0CN8+d198HrJqG7V7LB7yfKdSYkb+5WeFbc</vt:lpwstr>
  </property>
  <property fmtid="{D5CDD505-2E9C-101B-9397-08002B2CF9AE}" pid="23" name="x1ye=27">
    <vt:lpwstr>1GNIAqIZxW+Se9UrWdGqRK/IlDUvICAMwTQsVhQb7QlcZUkUzt8+GQ3Kfi8oNvdceILjvfhevxLAibIOPP0mQWcI8VPb2a5N3bR5MwhUT4fenEe4LKA8SkdeMQ/RSH7XFJydqUM7X5axAA1oenO3JPjMOiam05pa18d/fSprHaBBBocWTGBbZ1noyEcOZpJfgml+F1xWJIl7s+xcvtRWjFg2s+ERh6O44smxjQ6W/TTX33C5h+s5PDwJJmf+JeZ</vt:lpwstr>
  </property>
  <property fmtid="{D5CDD505-2E9C-101B-9397-08002B2CF9AE}" pid="24" name="x1ye=28">
    <vt:lpwstr>IupqvImvn3jYp7p/BWh8zGEJdfQnHBSdfrqcwQ3PtZrB0AJxniWBzcykAcfpCuLTaGeQ6pCC2dWaZLWifPkvPXKejvz4Y4yOgCF17cwnNhM0F4WA5YUUB+nKqtCviGYduXKhZYKxozmKT8Ak5k+Zd4SJVE3ikh8CykGehCet3ZnoePAlNsasTKffQ3fx+bJEqnfTbmwNPrs7B+MU+y0GHR9V5IyIJxi086mxnyI0+gMvX6LLbSYJ31zGVkzhDnU</vt:lpwstr>
  </property>
  <property fmtid="{D5CDD505-2E9C-101B-9397-08002B2CF9AE}" pid="25" name="x1ye=29">
    <vt:lpwstr>iRQ8EHikLlpitAWzAToo5uSdmaFVJl9eOJqaur63kPN9T61F74BWbp41PwmfvkeTIexOk6UjIeOJY/OWmEwbOqnRpyRrBRU3hotmgWKiAKmQRSTs5p4bcWeKdSyC7LLn2vjgFQPds3CPGfMIsGTHo2vh2Beal5+7+LU7H70KiCppMNrb1BdnFRqkrkhX5Ej4bnGr3hdr2BIAmtzS0g6QrCi3D7IcLvx/TaXlL51aJgiHuL/jnXXZBEEDKlta3MZ</vt:lpwstr>
  </property>
  <property fmtid="{D5CDD505-2E9C-101B-9397-08002B2CF9AE}" pid="26" name="x1ye=3">
    <vt:lpwstr>Yss9TYI17q15rytt0d9c1ENOicnVyY3ajTO6dHVRWId0QQ+QNng3CaYZjcHUlOGOGvZzEcVOUko48s62iapcwGe85jPXPlVlgVViUjxQj5AmbaxmeXYZMhcEtWCJveTqkrNa7elU+9XwOGRvsd95WiK+UTVdRxfwHqiQwON/D7hQggtfH/lTrEg6Y51cn8YwqhgcetQGOVUvIq1UCbbKxV05bHS6rnxBgFVgNELobgeE5wuq91ciPp+U4yNONmE</vt:lpwstr>
  </property>
  <property fmtid="{D5CDD505-2E9C-101B-9397-08002B2CF9AE}" pid="27" name="x1ye=30">
    <vt:lpwstr>1h8sdujRnigSfcc/cS6QXI7SIOcZhTFnN/MAF0dIp57K//5BabMqOslNCXoWr4QYHbxfp90bBdzKy3Y1aSgYPbJpwCzm+4N6/fkypunT/xTU3tJji4dmp+aVZ5GjQxXpV5GRg9aLGV41gGxyoADbi8UY33PNZGNRcZ9w150bxVIrctoq6BgEtiEyuWb5B0/L1s3VzwN4+lzI7ivCHZqF7Ao2qQj59kdAlOvLx3WBWS7YNMynMJM7VHn9kavS3ki</vt:lpwstr>
  </property>
  <property fmtid="{D5CDD505-2E9C-101B-9397-08002B2CF9AE}" pid="28" name="x1ye=31">
    <vt:lpwstr>uy1kweoJUGOOYZg8g0MZde8HeRCZ9D0TgdPTflmFiN8xHD1VTik2zeJ09ioLhV9CloyqL1rkXZijnvo2YUavU/trd8GTZ+vlL9QWZsllg6/xAbqePvNxohcdth8wmRNWx4nEq1PykU4zd3gPQAOq+V5KAmHZLJ2K/3IGxTEUJCpIHgwah6U0Mf5BU1j+OoP8dsZOJ+AL3lMjMN+5r4ChOYI2aw/qk4fqGhcEfniaHT7PqGMAWipH0wkkfR3z9Av</vt:lpwstr>
  </property>
  <property fmtid="{D5CDD505-2E9C-101B-9397-08002B2CF9AE}" pid="29" name="x1ye=32">
    <vt:lpwstr>WS1VcUvBumy2tN9U5FK9xBcPy39GSokcMktujPn+HQ8aYmaRhc+cDKg3BPYwLkR8WTkRBvtRtmATVHH8pIYlhrEDjc33AjTfalssprV89NIzJJH1j+R04S0I9sYqMrAE4HbWygp/quTrNlxCFHvPPxWcybZjZT33nmOVPhay7SJMwx8KuzbVtCu5pNCJCqHnScLGwDL2vA2u+8QulNmw0TmKXexDXfVXJrGh+cof/I5pppp02dDAulDyshfaDTK</vt:lpwstr>
  </property>
  <property fmtid="{D5CDD505-2E9C-101B-9397-08002B2CF9AE}" pid="30" name="x1ye=33">
    <vt:lpwstr>otCweLqNDeBlPkhTN3rnjkn4iofYwn+pF89CoYQowWguEkv80PylYm4glTkUYSY7B41rDFcTyeKw/RBX9WVTvDG6LH0n+W1ggXuVm8dH2C7VA+MHsdWT08lv3nKLtP3rWpO90H2g/xtvdylwzrTIoU8fR2HwciHs7mm/ChqsV/SBfns8VHpNkyyKGOKGaO0zEDHNTbPXE8defTyrnndrlbybW31qfwmfelkZrY6ve0HyBzfsLsd+sblRarWSBD4</vt:lpwstr>
  </property>
  <property fmtid="{D5CDD505-2E9C-101B-9397-08002B2CF9AE}" pid="31" name="x1ye=34">
    <vt:lpwstr>dc/mgw7UsChsrqM/XISaD79mZ9ea1nUvAM0NCMBtqxq4c0QayEncS9FYlkIRcrb14IcRxhHvfwM+GlUVc6v0wXwupppCdqG0nDNUAHyQhWC+zrg6Al1kxPADS+sY1tR0ILuLzaVQGb0HJlHDjSMkfwHA9iScaJAbDloYm/sMlsrqY7d0P1X8dk38X55QLTtjorSZUBiSCsMWBv8GN1ZlfxwK7ye2SR8AhaS58jfQw1jE9VIsBk3R3Raux4AqKNx</vt:lpwstr>
  </property>
  <property fmtid="{D5CDD505-2E9C-101B-9397-08002B2CF9AE}" pid="32" name="x1ye=35">
    <vt:lpwstr>yjlSuSBHcwJKvHoxJw+FABgraqF6O2QUGj010JKngftWmNE4P7cVRMQyTzdWJeLPG4LKGF+ErbwHzhsfqbLC5/HWcpZaGmGATp2mzP2qQmUbHtN1mXTIR1qp597jsTdMCdQ4OGEKtnFMN6CrKkPn2BBWP5QE4vny3ElHITHFrDn7zPenB/JSDFiLsESnHaj1E+O/HY+MTAqj91A+5abhj3WOkd4tx59NT3Dpye/s5dlNaAjTdHvB4RANm0AtvU7</vt:lpwstr>
  </property>
  <property fmtid="{D5CDD505-2E9C-101B-9397-08002B2CF9AE}" pid="33" name="x1ye=36">
    <vt:lpwstr>SeTiPQ6L8arPH9NnSLOQf3oqQvmJFWsuVKkNsUbdXzgpucbIWtRT/dJUCXqnO1KFrD30uL0L7piYFlOLCTWyEVyB5b1BC+RZTe/B0mwNh38i5/0xlrILX4HL3Z45qMSo6a28RheXC7dgViko66H8fKbulGZWmQ0TYnPeVk+xNvxTZ0OD/DWWaDFJwDtDqGy7cobgYy6onvEu0J+90HP8TwO/PTyPbZqg40shS+AhdY+WxCJAEY61iHF+rjf8aW0</vt:lpwstr>
  </property>
  <property fmtid="{D5CDD505-2E9C-101B-9397-08002B2CF9AE}" pid="34" name="x1ye=37">
    <vt:lpwstr>SOgCit47FfV6yhd/Yz7Al5ZzexXCQCtdlN64g9EHrqk9kEJutBENhCFQJIZWvjM6Pvc2OM/2ikFQ2YW8C9bGVLQPvvONwhWWUvtpzcZWF38psiRAZ+7A6L7M9E3LAXkUAeWJJ3lh25u1+elG+4t9QHzn8Nd10SYfkLjfGVy3LXix0karkviQMiFSosX4dP8XzWX1A8McQNGJzQVeyQYKtNsJs6W9MPNL4QZPkQle800ZcA+xWq48BBUHq7F8vIm</vt:lpwstr>
  </property>
  <property fmtid="{D5CDD505-2E9C-101B-9397-08002B2CF9AE}" pid="35" name="x1ye=38">
    <vt:lpwstr>wVGMIvyAMoRdmsqNj36JuFPBfnQKxA+SJhYkBIv1Y/rskNd6MeB1OJYA9o7E73e7/FbGIbhQYUU0DzLq2CFz0h8wPHz99quHuvkdUhTcmnPI7UySgJ6mNYvaMxXu+OEtmMYIcpXNSmEQNHO0+vTmKhGeX4x8zGMg1h4dwtOQJPp05HqjBivpJma4sz3MX5Vzp+kPLGjH524ol8QiI4hIRHkFmUfpN5BeOr+cuvhcHiNV+KoNfaPVfdZ02xUMiY+</vt:lpwstr>
  </property>
  <property fmtid="{D5CDD505-2E9C-101B-9397-08002B2CF9AE}" pid="36" name="x1ye=39">
    <vt:lpwstr>t3Ijzc4qFOuubd/BuampYa8/M0qakfdO/g4+J41jaY3ME/VkVVBYpMgDbizZs6EjbRwXdodwM/9ncQSFhK0Fbw4+qfi5HObA6sIhGX9gjgzdPDQ8h0jS2K5nkthj3dYe85hMsQFyilR2LT2zNrdIaahR1A8jtOLV5jtkcEFp9gtEPjxXSs12O7ZPwpd7fhPVOrZb2dNzhbkvGSWvtdbVwOh8rfa46GmOIBdjs6kvzIHCjafI++OWmW7toj3P7Oq</vt:lpwstr>
  </property>
  <property fmtid="{D5CDD505-2E9C-101B-9397-08002B2CF9AE}" pid="37" name="x1ye=4">
    <vt:lpwstr>9MeMZZw96LYpnvN5RrZWSRRG7nCNGN/INVdXAt6pBlRPAKQndtLogbBvD3sbjdM/GJUJEoAXdHKMLZvVKqMDR2duTUf2kDY4e74jQ9aHJtGsbk/EeakiVzOQVl6gUOhD0wQHiDkwHwpp06BNULZfD7DyHKd5DQVue34i1oSGbKf6qOU+JY/YSRsXby8iUiKnoXT9OxnQ6SZa7pKMXVVAAeo8eDiNY9LYsdZjIDeUXv7AHSUYPfDsvmB0ok8vgLA</vt:lpwstr>
  </property>
  <property fmtid="{D5CDD505-2E9C-101B-9397-08002B2CF9AE}" pid="38" name="x1ye=40">
    <vt:lpwstr>stsq5K06m0q4FhaVAQjWnzAUeYb4Q6GVVAUGmj3AtV5cLjOjEJViccUM3kHy+/Y+HXdRpn9fttM1GE0PlPjenpuPYYGZztFfVd2EE89fZQ1L2a+HChDD+YWZoWhofjABdY0jR8XtOir9fRuRxl+Ddm5J96cXGUWstSAfedcf0B8gRTQNfLnoy0jSVuPBJANzN73Vnfequ8YWD9TJsQHwzyIlTYKoOgv8gWzF3qDl+D6C5yP2UO6c8Ub2dnERVfO</vt:lpwstr>
  </property>
  <property fmtid="{D5CDD505-2E9C-101B-9397-08002B2CF9AE}" pid="39" name="x1ye=41">
    <vt:lpwstr>OKZ2vAtQ45OrqFV0HXKeDlCsTRFw9oAn//ffBKDdC/irskRvYpn2jBdQXhK3Owiu22NOkg/B5beS9UGTsHjjbVMmLQ+gM7keFZj4GWEZjPUYVQc4C8uDdtOttt/qppzez6hoTLNhZV+L2yVvfqelT55Wcg1CwdMMkE7TKD50Ul49KTzFgPw3mYdbm16euyaR2DiZGKEL8Eh8DLoJ0pChw+ogK0/+CnewXobl1LFPvoGDG5EfymyAsCED/aBGHM0</vt:lpwstr>
  </property>
  <property fmtid="{D5CDD505-2E9C-101B-9397-08002B2CF9AE}" pid="40" name="x1ye=42">
    <vt:lpwstr>8mkZVqxdbvAX7AbOM9XD71PCOThgUFlKFpexqmYHkDRnjKCLifsnrCZKgXFEzvNqlVUtyyeHgXePpmTeVN00TpOchMuVJZuU9uOdNXn5OmcW+ilKKZh23LZWOtsd4iUhb7NO5Zhqvdu+hf8v1007SOPFyyJvrN+ia/k2Sh3WNNd6Uz9Gf8Epn0fM/GAc6dwn37S3cXrYIS6wv1OspzZOiPCLSSOn7UrwU0j4qMt651L2YKalKO3OO607S/54TI7</vt:lpwstr>
  </property>
  <property fmtid="{D5CDD505-2E9C-101B-9397-08002B2CF9AE}" pid="41" name="x1ye=43">
    <vt:lpwstr>mg7U4ny0cfdaMdEogh1Rap9irvHV/SrOMko+Lps0chnew+5kMyeMVgl3LU3zTizI2LiW8RdlcTuM6OpieP8fgnh96xmWPN94yE3dihvATlmRR6jiQD0k8if/TUVFzAMZYUEgZitY04Oto6q78GWC/BReQBwhFjbvCeqMa7cLV6rCFXErlYaeVTjdoc4AjwtCMAApU9+LNQ54hJAJO8E1gLOA8XvpBgLGiYRB5riGX6uYNvu6G+1p2iOekXFV/kU</vt:lpwstr>
  </property>
  <property fmtid="{D5CDD505-2E9C-101B-9397-08002B2CF9AE}" pid="42" name="x1ye=44">
    <vt:lpwstr>ZBh7MXS5m6qS0Vk8uqEA31v/0Rsjvqohw1ucdDI/pQPNN0cxA9Fd1Q3EFdP+2wTpvWFqm7vCzuuOsq/u74XZqsMNyAuX6AYHbRjyhvb4ktykErySu7C1D/Si3doGpCmEJTUv1iDjBYgMAU0+iUB/gQVDxBH0irowzynendo20BudeGHgj1YHJW+3cRo6opKdmO/wMHtfpzZI4pF4Ap7NmCN4UvsMPrC18P78Gr1aqvsTf7Tezc7W3KutuKpAFSv</vt:lpwstr>
  </property>
  <property fmtid="{D5CDD505-2E9C-101B-9397-08002B2CF9AE}" pid="43" name="x1ye=45">
    <vt:lpwstr>POrLbERVd24NSYc4BvOP9Z8Tf0Gi9GuUohJy6+xltOdWTVfb0JuyIcsiiVM1+uBDztIlTdKXaJbOnnykJbA9Eed0PdraspigIHY+aOc50bTI9RajnTGv7MqwTgxhZzn6kTBVmBXtFZqseN+G1E8PvUo0QqCCzmHPp/JHZ/SXVyfxJZYoWMd4AWN4yxfl1v7yvCc6Qlxkwwfgq8708GpDB9dAN4uzcrcOBQ7hxODIFlnAW31FQ/OoA71gXxK1flV</vt:lpwstr>
  </property>
  <property fmtid="{D5CDD505-2E9C-101B-9397-08002B2CF9AE}" pid="44" name="x1ye=46">
    <vt:lpwstr>bdrm7nSXUeVJs1r1NiYQdf/vsoGq+WHR1AZbqjBhbq80BvNjsb3rU9adQrudKYXSB9zvBV+BLfwJf4IvDD+5DJ0AGWc2wgOnPV5/tKQk4H9P4HCwTMMrCnN0/DP2gEZ8r7LvGrJ7jS6b7C0DV2Mz+eAPKP6BzfzSuc8Bz5JFlICGjXeScWFjAa+fUaLNKvuMHv5Ti7n0flO588uXbd89DHzteosFMkqJbXANSYfmbQbHwQqD6x6Jr/MdAzXeUc8</vt:lpwstr>
  </property>
  <property fmtid="{D5CDD505-2E9C-101B-9397-08002B2CF9AE}" pid="45" name="x1ye=47">
    <vt:lpwstr>q3Wn/R0RcyFKPqnU45n/Hj9LnNU66Zv3B+ZsOikU1p3w35UdSn4ocxdK7wSXRUGHNg1orOpNfqyuXwr53iG3bm6Fk256WX2BtPDJ3IVLEL7M3btyrOc8nc0zDg04BAFnqCG7/eTgYZrsEf3EzAmmBDH3Qv1LL+aOw606SXZmYQafsS/PUsyhfHYTKtNnyXBGfwUJK2Tr37RFSbqY3qRVukG56QWEOUPniq8CxKcei4OIkA3SoFEotj8mj4D1UU2</vt:lpwstr>
  </property>
  <property fmtid="{D5CDD505-2E9C-101B-9397-08002B2CF9AE}" pid="46" name="x1ye=48">
    <vt:lpwstr>3JyvwpSiEsbUqwJDuzJplN9mbQii7gdReVTSeWazkD/5GjGv0+JvwEHuIT+eJ6cr6pGz3vGiuiEfl0wSnaNCfZvC284oVZ6wWWeTuq6UDdIZnP9p7tQt7ROq3xHsbxRHfq9cPtCffsiWahwhse/6lm4vpEIuQ18mTdh6T7LwMKq1sffzTH3v2PgtqYhTvO6Rsq4oe4LnOlYItbx5CK5wWyQeUT/JA1L/sriPRS/A97PFXn2giAIOhHujH4TfZWy</vt:lpwstr>
  </property>
  <property fmtid="{D5CDD505-2E9C-101B-9397-08002B2CF9AE}" pid="47" name="x1ye=49">
    <vt:lpwstr>+adlJ1O/iXuO9FBv/SXUw4L1W5723MNMT5fi6DD0RoiSA1D2EZfQ6hSQ2HNy66k3LSbkEdApHfjch9RK3lsukc0ca9GbnCT9w/Z2MszAPh6ztFR9hGhsvOWNSD4OILLOk705UotnCRDqolPMxKA9OrbkVyZjsqPiKhN4CKzPP5qT6aoiKlBv/e70RYLYCrUYro652u8o98YOGKV53IdwH4XHk3c/B21IDllcl9pgLNE9WUDhiTEJdsNhsvehWna</vt:lpwstr>
  </property>
  <property fmtid="{D5CDD505-2E9C-101B-9397-08002B2CF9AE}" pid="48" name="x1ye=5">
    <vt:lpwstr>2qqLrzQOSP6Rz4ioecDMoMB1qB1Jh+/KHmqvX6xetsu7pcx/kudG8uXlYG+drpxiI45cllfC6+sbrokbJZMOGQ8QxgVQ8pmmEzERiOAn9N1+iRQhQ9+myQkc68j1MoN07wJ7xoCM+OyGpWYtS1X2Ide/NiLE1F2JAeH9mUs8KnxR9fj8JiTf1xcyvIe6QJqGYKxVtPotmoUfDmX6YDgzXTU2384XqGsoVknJDWNCASfe2pJ8D7skPqtx6OE94Q/</vt:lpwstr>
  </property>
  <property fmtid="{D5CDD505-2E9C-101B-9397-08002B2CF9AE}" pid="49" name="x1ye=50">
    <vt:lpwstr>D6i5TyGmYbRs2+ndVR0FQ5bISCofKzH2UEtW/SH58jEnBvhgmJ+jWMd/RRLZVyo7cHA32h3Rl8X/CXeHhbemUUwrr8EqUHqU/lz6/XPwL02jcST/EXeUaMdehVYMqGJk4yiYn6ZXMPUb3hZamGPTVmvsm0muV1DG4tVvKwwyobT4rOqSEFmVjI+MRswKIA5lXVbxnMAAp3iIvR/VMbaUatbHQg8q8gGlNGPoozMjbvJ42LhdonTnfI1o/6VAGff</vt:lpwstr>
  </property>
  <property fmtid="{D5CDD505-2E9C-101B-9397-08002B2CF9AE}" pid="50" name="x1ye=51">
    <vt:lpwstr>3NUdGo8N1VERGW6rvvQATuRVbDH23WdZJ27TGqFGR8d35FiTkF4alSuGb+/mlae76cBztFEvehW+tjsT6AR4iWC/aPqPs4Nl6N5ew/0o5ukb7BH9ifcAq2M0J0fTA+OPWCsnE1ATksfK4epjSF+JwxpGGSouVJUWV6pguZI5IDK4WP7ZzR07DKxBMB+4UCfSAZ46+3wg/fLlI+vAwo2HBc8IzCisKaLOmmHJZ9+p/uMruVfb9aa5LgvXb2VGGqn</vt:lpwstr>
  </property>
  <property fmtid="{D5CDD505-2E9C-101B-9397-08002B2CF9AE}" pid="51" name="x1ye=52">
    <vt:lpwstr>kIYQX5Cti1GmJXwlipq0F0SSQ9CuLyUXDxTytRrwdVoSLjtyPJWOiWiGYmqFtmRYhOMYH/kdueJDDOZ5EQCMU+l78aZLbKbpwBHXveWM3RemAmBSHIdFAJn7XSAgIbQfqoFXfxf9+IdEzj3tsUEMSk78Xk/gDJooZ77ii6pRWO4rN9RSf2fLzEkgeeps14KgL3o/TZ6yOCFHXflVAh1soT+6A3yJRCHx5kf2JPDE8gwiK0smhNUvtfmJ9+93vLH</vt:lpwstr>
  </property>
  <property fmtid="{D5CDD505-2E9C-101B-9397-08002B2CF9AE}" pid="52" name="x1ye=53">
    <vt:lpwstr>lY+3JwQClRIaaSrIl8hVoGXtGh95yaosCI7/9q7+gU8NhyZFlUDBMeqooiB5firpdi+sYFx989aed/Mt06sFOjXJcx16r+6zmlHhvncOhy4gDKuPreSpAJdBdy9eK9pq0yPQTYstjMD7bPEPjqLhnLH7ZTknK8ihhaVK1fhEDIpE6fO4QHQMYxk4oYd57D0NMQD50N5ATYSWLb1fT24RgqyRJKrGqCBjY8QbB3cuyy5/kq1YY+raJIaFQRxzZ8K</vt:lpwstr>
  </property>
  <property fmtid="{D5CDD505-2E9C-101B-9397-08002B2CF9AE}" pid="53" name="x1ye=54">
    <vt:lpwstr>N6tKhI5nfPBZCvRvJkTPZDtHoOpkowNDS5pjBM1x+lVq1FlcLAiZ5w9LkZ9bc7h1zltpnmvUc3oiV10UI+NMAUYEGYkXEjtlCmpgWO5y1+2KUNDW0SOSrAKVJtBV9WZghn6Fxh/ZDZq5MfIRX3vPJFVh3K1cogDTDC7CvVdQkymDQRfoet/BDXrcS/uhG/ym98hLWWFSpT7aVGtkLQfhDBqsUltev7Vu5nj8AcvK6B3wckIoxx+iw4EM6SX1VJJ</vt:lpwstr>
  </property>
  <property fmtid="{D5CDD505-2E9C-101B-9397-08002B2CF9AE}" pid="54" name="x1ye=55">
    <vt:lpwstr>l6+RKNb5los+AHoD4wmmP8RaZ0hiV8EVxJbOeRoRdU+Dao3H3URHJmlpZP4I2pynquCeGjGAZRX5Gl0YaTAOhukq8cE9hd5bO0RYbEVJtinAKCS4HQPNaRrmi8opN1qXcrCkSKr29p9q/j05l9sUh8wdZajQuZ1S4CFtU1xZiE4xMVFlKYqPnDcq3DCM2ynakjuxXirn0GrdMwFoyvwBVPV/ZIIR1OQUcX+jTmB63y+wRqu7mtToTEUpDh8Mrfl</vt:lpwstr>
  </property>
  <property fmtid="{D5CDD505-2E9C-101B-9397-08002B2CF9AE}" pid="55" name="x1ye=56">
    <vt:lpwstr>v2QzRPtXIzdrcDbDwJBMfharc85jdnMlJnVUVoang0GYsxq1YGUoDC56fzs3+w1G5drXkk5Wrd/YwWBOH3+gWTlj1wqelJPLlhqbyBc/TdZsXoN8EobDmAFFrWsJqUbIXEYPdR+C62uyUSQ+V+3JYwurylqPCa9qBLag65AVd/OosJbPSN9vKlL/+o1GLmA/Thx46wW+cQge+ZTfOpdPP/LO/LAyBwuwOz+SNM7itcc0oTkatXH0jrV6qjgRJGj</vt:lpwstr>
  </property>
  <property fmtid="{D5CDD505-2E9C-101B-9397-08002B2CF9AE}" pid="56" name="x1ye=57">
    <vt:lpwstr>TASBKpskw9SMrxadhnmoPfVj6/AqekOmtgTAIsvxclAdV7OKBZ2o99EAM8QCFOJelr0aiGEEYuW6vMySW4c78VrRNbThjpDB75j++cvyS+3Ay42xXMduTelq/uI/z/iFaId+7BDjwzgi4r2lI90QM1QvSGw0OqU+LG0uIJNdPCw8wSOwKN1mENnQ9m0lov8sLfufdPu5YT+CblZFe49AVAVT75chBR3S2QZc76vTvCxo8pg51UzC9Ekgq5fdffp</vt:lpwstr>
  </property>
  <property fmtid="{D5CDD505-2E9C-101B-9397-08002B2CF9AE}" pid="57" name="x1ye=58">
    <vt:lpwstr>0lItZv8UgA6M0c6gMc79fLGg66JIw9W+/hmQ+qlPwiEjVjxs80GeOm+twydhJvwVnR5ANQrQOKSIJPNzP9799/bTFTpHg5AAA=</vt:lpwstr>
  </property>
  <property fmtid="{D5CDD505-2E9C-101B-9397-08002B2CF9AE}" pid="58" name="x1ye=6">
    <vt:lpwstr>NEvsjBUfVQD5Sk8hcrVjzSGqDzFPQM79Z94HbT9iMUCImNlTy9DP4wVjSI93w10vCBnc/YynVMsyuvX6hkKi9tHdZH8jKEzLvn1HZIrpCbZ9l5X941YUgSBnPq3Lxe2UDwqYGmS1PIDubJMK0CM4huBKccSJDpjdazxcj908PnzqR4eCVr0wGWFTYU4qyBHaI62dRmign3niUlfOFl+eotQd2LdmKkSA4ww9XLWHJDFXG+8m3E1QNBdje7CiTi9</vt:lpwstr>
  </property>
  <property fmtid="{D5CDD505-2E9C-101B-9397-08002B2CF9AE}" pid="59" name="x1ye=7">
    <vt:lpwstr>TsB7wZEvdEiwu0VTQE6VcTqk744dL3cPXwnBjYbSqt8v7AuDSFNKJME5YcLzIZcfLKzQHE+KoQ4IjK1PvhRFbLHT3OR6BUezCX0xb/uK0EwYfYumbKq7kP2+puWANSvs/9uxEmgiqofEWPL6uEGdeL1QCBKwMRKrlJWs7AFe1AgYPFbZweBBK/Q80vjboP9ldqj7ArhdfOgnidUWFVfmI9exli3Ang3CVJaqa6Acum3LIpBOromeGytslX/VfAL</vt:lpwstr>
  </property>
  <property fmtid="{D5CDD505-2E9C-101B-9397-08002B2CF9AE}" pid="60" name="x1ye=8">
    <vt:lpwstr>aJ+YCwM1Fb2oeubOJwZ7i/CZN/ZJybdVeo5lAAlfohudFRDsc4w3+zki/IPafGE1cFfOInsFDKWM8WR9ay+55yQAa+CyP02pfWXkHTg5kq+Wu1lJvmok4SwMeJEGl9mu64XzyykwS4pTo6st3kavLPfmK4s5LVkqjN0VYsMcP8LTeAp+skYGsDvBOUd2c3wL63SLYMKqdtTZyYXp7fut3dm3k/7QwrGw/Bin3QMKUvNs2gL5xTjn/4qdDja7jU0</vt:lpwstr>
  </property>
  <property fmtid="{D5CDD505-2E9C-101B-9397-08002B2CF9AE}" pid="61" name="x1ye=9">
    <vt:lpwstr>yVzKsCfwShNP7oROpHxgTcRGLBdBA+p55tljHQ7zqiIHvIRNA9JltVCRaN15koRQy1tfsWSUQDy8Tw4MD7NuRZNel815DOHQ4lXSzjL5+83aZ5QFWUdxzPWFUuehIf9fW859GNdYa+Q7HebKjZILhpkcfQl65aSYrWoE2fjA+sX679hMYM4lUFO3Rq2uuHya0MLw3c+q12asyEWtQxVi5+hpvYTe2LbKFSNVAt42c5yBCsYlvEfzHYTIoI/cNvg</vt:lpwstr>
  </property>
</Properties>
</file>